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E8F4D" w14:textId="4B7CB3DF" w:rsidR="00DC1C2B" w:rsidRPr="00DC1C2B" w:rsidRDefault="00F57AA6" w:rsidP="00DC1C2B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1F427" wp14:editId="3CD6242C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</wp:posOffset>
                </wp:positionV>
                <wp:extent cx="2971800" cy="11430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A5A2E" w14:textId="77777777" w:rsidR="00837A73" w:rsidRDefault="00837A73" w:rsidP="00F57A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38C25AE5" w14:textId="77777777" w:rsidR="00837A73" w:rsidRPr="00F57AA6" w:rsidRDefault="00837A73" w:rsidP="00F57A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1325E846" w14:textId="77777777" w:rsidR="00837A73" w:rsidRPr="00F57AA6" w:rsidRDefault="00837A73" w:rsidP="00F57AA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8B1F427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198pt;margin-top:15pt;width:23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UzqwIAAKY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" filled="f" stroked="f">
                <v:textbox>
                  <w:txbxContent>
                    <w:p w14:paraId="29DA5A2E" w14:textId="77777777" w:rsidR="00837A73" w:rsidRDefault="00837A73" w:rsidP="00F57A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38C25AE5" w14:textId="77777777" w:rsidR="00837A73" w:rsidRPr="00F57AA6" w:rsidRDefault="00837A73" w:rsidP="00F57A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1325E846" w14:textId="77777777" w:rsidR="00837A73" w:rsidRPr="00F57AA6" w:rsidRDefault="00837A73" w:rsidP="00F57AA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1C2B">
        <w:rPr>
          <w:rFonts w:cs="Arial"/>
          <w:noProof/>
        </w:rPr>
        <w:drawing>
          <wp:inline distT="0" distB="0" distL="0" distR="0" wp14:anchorId="73C22EB4" wp14:editId="7B86A6F9">
            <wp:extent cx="2244436" cy="1371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82A3" w14:textId="19F22975" w:rsidR="00DC1C2B" w:rsidRPr="008A37E8" w:rsidRDefault="008A37E8" w:rsidP="008A37E8">
      <w:pPr>
        <w:jc w:val="center"/>
        <w:rPr>
          <w:b/>
          <w:sz w:val="20"/>
          <w:szCs w:val="20"/>
        </w:rPr>
      </w:pPr>
      <w:r>
        <w:rPr>
          <w:rFonts w:cs="Arial"/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04232" wp14:editId="0C444D62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2171700" cy="1104900"/>
                <wp:effectExtent l="0" t="0" r="0" b="1270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B115B" w14:textId="5655106C" w:rsidR="00837A73" w:rsidRDefault="00837A73" w:rsidP="00C15E4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0C6"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NSEMBLE SCOLAIRE PRIVÉ SAINT-GENÈS</w:t>
                            </w:r>
                          </w:p>
                          <w:p w14:paraId="46E7CB2C" w14:textId="2915B43D" w:rsidR="00837A73" w:rsidRDefault="00837A73" w:rsidP="00C15E45">
                            <w:pPr>
                              <w:jc w:val="center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  <w:t>BORDEAUX, FRANCE</w:t>
                            </w:r>
                          </w:p>
                          <w:p w14:paraId="29AED8C5" w14:textId="77777777" w:rsidR="00837A73" w:rsidRDefault="00837A73" w:rsidP="00C15E45">
                            <w:pPr>
                              <w:jc w:val="center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6AEB841" w14:textId="77777777" w:rsidR="00837A73" w:rsidRPr="008A37E8" w:rsidRDefault="00837A73" w:rsidP="008A37E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color w:val="FFFF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37E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COLEGIO NUESTRA SEÑORA DEL PILAR</w:t>
                            </w:r>
                          </w:p>
                          <w:p w14:paraId="33BEB83D" w14:textId="15BD0749" w:rsidR="00837A73" w:rsidRDefault="00837A73" w:rsidP="00C15E45">
                            <w:pPr>
                              <w:jc w:val="center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A37E8"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MADRID, SPAIN</w:t>
                            </w:r>
                          </w:p>
                          <w:p w14:paraId="4A8562CC" w14:textId="0326C594" w:rsidR="00837A73" w:rsidRDefault="00837A73" w:rsidP="00C15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2C1B26" w14:textId="77777777" w:rsidR="00837A73" w:rsidRDefault="00837A73" w:rsidP="00C15E4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1A885B" w14:textId="77777777" w:rsidR="00837A73" w:rsidRPr="00C15E45" w:rsidRDefault="00837A73" w:rsidP="00C15E4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EDAECC" w14:textId="77777777" w:rsidR="00837A73" w:rsidRPr="00F57AA6" w:rsidRDefault="00837A73" w:rsidP="00C15E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E57BA9A" w14:textId="77777777" w:rsidR="00837A73" w:rsidRPr="00F57AA6" w:rsidRDefault="00837A73" w:rsidP="00C1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004232" id="Text Box 56" o:spid="_x0000_s1027" type="#_x0000_t202" style="position:absolute;left:0;text-align:left;margin-left:-9pt;margin-top:9pt;width:171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ierAIAAK0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" filled="f" stroked="f">
                <v:textbox>
                  <w:txbxContent>
                    <w:p w14:paraId="443B115B" w14:textId="5655106C" w:rsidR="00837A73" w:rsidRDefault="00837A73" w:rsidP="00C15E45">
                      <w:pPr>
                        <w:jc w:val="center"/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6F30C6"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NSEMBLE SCOLAIRE PRIVÉ SAINT-GENÈS</w:t>
                      </w:r>
                    </w:p>
                    <w:p w14:paraId="46E7CB2C" w14:textId="2915B43D" w:rsidR="00837A73" w:rsidRDefault="00837A73" w:rsidP="00C15E45">
                      <w:pPr>
                        <w:jc w:val="center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  <w:t>BORDEAUX, FRANCE</w:t>
                      </w:r>
                    </w:p>
                    <w:p w14:paraId="29AED8C5" w14:textId="77777777" w:rsidR="00837A73" w:rsidRDefault="00837A73" w:rsidP="00C15E45">
                      <w:pPr>
                        <w:jc w:val="center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36AEB841" w14:textId="77777777" w:rsidR="00837A73" w:rsidRPr="008A37E8" w:rsidRDefault="00837A73" w:rsidP="008A37E8">
                      <w:pPr>
                        <w:jc w:val="center"/>
                        <w:rPr>
                          <w:rFonts w:eastAsia="Times New Roman" w:cs="Arial"/>
                          <w:b/>
                          <w:color w:val="FFFFFF"/>
                          <w:sz w:val="20"/>
                          <w:szCs w:val="20"/>
                          <w:u w:val="single"/>
                        </w:rPr>
                      </w:pPr>
                      <w:r w:rsidRPr="008A37E8">
                        <w:rPr>
                          <w:b/>
                          <w:sz w:val="20"/>
                          <w:szCs w:val="20"/>
                          <w:u w:val="single"/>
                        </w:rPr>
                        <w:t>COLEGIO NUESTRA SEÑORA DEL PILAR</w:t>
                      </w:r>
                    </w:p>
                    <w:p w14:paraId="33BEB83D" w14:textId="15BD0749" w:rsidR="00837A73" w:rsidRDefault="00837A73" w:rsidP="00C15E45">
                      <w:pPr>
                        <w:jc w:val="center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  <w:r w:rsidRPr="008A37E8"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  <w:t xml:space="preserve"> MADRID, SPAIN</w:t>
                      </w:r>
                    </w:p>
                    <w:p w14:paraId="4A8562CC" w14:textId="0326C594" w:rsidR="00837A73" w:rsidRDefault="00837A73" w:rsidP="00C15E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2C1B26" w14:textId="77777777" w:rsidR="00837A73" w:rsidRDefault="00837A73" w:rsidP="00C15E4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91A885B" w14:textId="77777777" w:rsidR="00837A73" w:rsidRPr="00C15E45" w:rsidRDefault="00837A73" w:rsidP="00C15E45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14:paraId="59EDAECC" w14:textId="77777777" w:rsidR="00837A73" w:rsidRPr="00F57AA6" w:rsidRDefault="00837A73" w:rsidP="00C15E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E57BA9A" w14:textId="77777777" w:rsidR="00837A73" w:rsidRPr="00F57AA6" w:rsidRDefault="00837A73" w:rsidP="00C15E4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2D093" wp14:editId="520C9D91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1714500" cy="1104900"/>
                <wp:effectExtent l="0" t="0" r="0" b="1270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D22C6" w14:textId="77777777" w:rsidR="00837A73" w:rsidRPr="008A37E8" w:rsidRDefault="00837A73" w:rsidP="00C15E4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37E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LYCÉE GÉNÉRAL PIERRE DE FERMAT</w:t>
                            </w:r>
                          </w:p>
                          <w:p w14:paraId="63ABBCB3" w14:textId="77777777" w:rsidR="00837A73" w:rsidRDefault="00837A73" w:rsidP="00C15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A37E8">
                              <w:rPr>
                                <w:sz w:val="20"/>
                                <w:szCs w:val="20"/>
                              </w:rPr>
                              <w:t>TOULOUSE, FRANCE</w:t>
                            </w:r>
                          </w:p>
                          <w:p w14:paraId="12FEE626" w14:textId="77777777" w:rsidR="00837A73" w:rsidRDefault="00837A73" w:rsidP="008A37E8">
                            <w:pPr>
                              <w:jc w:val="center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DCDDACD" w14:textId="77777777" w:rsidR="00837A73" w:rsidRDefault="00837A73" w:rsidP="00E8234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SCHUBART GYMNASIUM</w:t>
                            </w:r>
                          </w:p>
                          <w:p w14:paraId="47EF338E" w14:textId="2C8BCFE4" w:rsidR="00837A73" w:rsidRPr="008A37E8" w:rsidRDefault="00837A73" w:rsidP="000F386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AALEN, GERMANY</w:t>
                            </w:r>
                          </w:p>
                          <w:p w14:paraId="3E999DEF" w14:textId="77777777" w:rsidR="00837A73" w:rsidRPr="008A37E8" w:rsidRDefault="00837A73" w:rsidP="00C15E4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64CC161" w14:textId="77777777" w:rsidR="00837A73" w:rsidRPr="008A37E8" w:rsidRDefault="00837A73" w:rsidP="00C15E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9A35AC3" w14:textId="77777777" w:rsidR="00837A73" w:rsidRPr="008A37E8" w:rsidRDefault="00837A73" w:rsidP="00C15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F2D093" id="Text Box 58" o:spid="_x0000_s1028" type="#_x0000_t202" style="position:absolute;left:0;text-align:left;margin-left:306pt;margin-top:9pt;width:13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" filled="f" stroked="f">
                <v:textbox>
                  <w:txbxContent>
                    <w:p w14:paraId="287D22C6" w14:textId="77777777" w:rsidR="00837A73" w:rsidRPr="008A37E8" w:rsidRDefault="00837A73" w:rsidP="00C15E45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A37E8">
                        <w:rPr>
                          <w:b/>
                          <w:sz w:val="20"/>
                          <w:szCs w:val="20"/>
                          <w:u w:val="single"/>
                        </w:rPr>
                        <w:t>LYCÉE GÉNÉRAL PIERRE DE FERMAT</w:t>
                      </w:r>
                    </w:p>
                    <w:p w14:paraId="63ABBCB3" w14:textId="77777777" w:rsidR="00837A73" w:rsidRDefault="00837A73" w:rsidP="00C15E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A37E8">
                        <w:rPr>
                          <w:sz w:val="20"/>
                          <w:szCs w:val="20"/>
                        </w:rPr>
                        <w:t>TOULOUSE, FRANCE</w:t>
                      </w:r>
                    </w:p>
                    <w:p w14:paraId="12FEE626" w14:textId="77777777" w:rsidR="00837A73" w:rsidRDefault="00837A73" w:rsidP="008A37E8">
                      <w:pPr>
                        <w:jc w:val="center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DCDDACD" w14:textId="77777777" w:rsidR="00837A73" w:rsidRDefault="00837A73" w:rsidP="00E8234B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SCHUBART GYMNASIUM</w:t>
                      </w:r>
                    </w:p>
                    <w:p w14:paraId="47EF338E" w14:textId="2C8BCFE4" w:rsidR="00837A73" w:rsidRPr="008A37E8" w:rsidRDefault="00837A73" w:rsidP="000F386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AALEN, GERMANY</w:t>
                      </w:r>
                    </w:p>
                    <w:p w14:paraId="3E999DEF" w14:textId="77777777" w:rsidR="00837A73" w:rsidRPr="008A37E8" w:rsidRDefault="00837A73" w:rsidP="00C15E45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14:paraId="264CC161" w14:textId="77777777" w:rsidR="00837A73" w:rsidRPr="008A37E8" w:rsidRDefault="00837A73" w:rsidP="00C15E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69A35AC3" w14:textId="77777777" w:rsidR="00837A73" w:rsidRPr="008A37E8" w:rsidRDefault="00837A73" w:rsidP="00C15E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C09AC3" wp14:editId="154A9EB7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1943100" cy="11049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E31B3" w14:textId="77777777" w:rsidR="00837A73" w:rsidRPr="00C15E45" w:rsidRDefault="00837A73" w:rsidP="00C15E4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5E45"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KRANICH GYMNASIUM</w:t>
                            </w:r>
                          </w:p>
                          <w:p w14:paraId="30C5500F" w14:textId="77777777" w:rsidR="00837A73" w:rsidRDefault="00837A73" w:rsidP="00C15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15E45">
                              <w:rPr>
                                <w:sz w:val="20"/>
                                <w:szCs w:val="20"/>
                              </w:rPr>
                              <w:t>SALZGITTER, GERMANY</w:t>
                            </w:r>
                          </w:p>
                          <w:p w14:paraId="1C9D137D" w14:textId="77777777" w:rsidR="00837A73" w:rsidRDefault="00837A73" w:rsidP="00C15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015330" w14:textId="77777777" w:rsidR="00837A73" w:rsidRDefault="00837A73" w:rsidP="00C15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A1C8AA" w14:textId="77777777" w:rsidR="005175BE" w:rsidRDefault="00837A73" w:rsidP="00E8234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5E45"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NORTH PENN </w:t>
                            </w:r>
                          </w:p>
                          <w:p w14:paraId="5E93D99E" w14:textId="44FD1D07" w:rsidR="00837A73" w:rsidRDefault="00837A73" w:rsidP="005175B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5E45"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HIGH</w:t>
                            </w:r>
                            <w:r w:rsidR="005175BE"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C15E45"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SCHOOL</w:t>
                            </w:r>
                          </w:p>
                          <w:p w14:paraId="15800E6C" w14:textId="1B9A7539" w:rsidR="00837A73" w:rsidRPr="000F3860" w:rsidRDefault="00837A73" w:rsidP="000F38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LANSDALE, PENNSYLVANIA</w:t>
                            </w:r>
                          </w:p>
                          <w:p w14:paraId="6CB5F590" w14:textId="77777777" w:rsidR="00837A73" w:rsidRPr="008A37E8" w:rsidRDefault="00837A73" w:rsidP="000F386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15E45">
                              <w:rPr>
                                <w:sz w:val="20"/>
                                <w:szCs w:val="20"/>
                              </w:rPr>
                              <w:t>LANSDALE, PA</w:t>
                            </w:r>
                          </w:p>
                          <w:p w14:paraId="0AB32430" w14:textId="77777777" w:rsidR="00837A73" w:rsidRPr="00C15E45" w:rsidRDefault="00837A73" w:rsidP="00E8234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13F9068" w14:textId="77777777" w:rsidR="00837A73" w:rsidRPr="00C15E45" w:rsidRDefault="00837A73" w:rsidP="00E823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3B78BD" w14:textId="77777777" w:rsidR="00837A73" w:rsidRDefault="00837A73" w:rsidP="00C15E4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B93C39A" w14:textId="77777777" w:rsidR="00837A73" w:rsidRPr="00C15E45" w:rsidRDefault="00837A73" w:rsidP="00C15E4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EC3B5B9" w14:textId="77777777" w:rsidR="00837A73" w:rsidRPr="00F57AA6" w:rsidRDefault="00837A73" w:rsidP="00C15E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51F5EB0" w14:textId="77777777" w:rsidR="00837A73" w:rsidRPr="00F57AA6" w:rsidRDefault="00837A73" w:rsidP="00C1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C09AC3" id="Text Box 57" o:spid="_x0000_s1029" type="#_x0000_t202" style="position:absolute;left:0;text-align:left;margin-left:153pt;margin-top:9pt;width:153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" filled="f" stroked="f">
                <v:textbox>
                  <w:txbxContent>
                    <w:p w14:paraId="16FE31B3" w14:textId="77777777" w:rsidR="00837A73" w:rsidRPr="00C15E45" w:rsidRDefault="00837A73" w:rsidP="00C15E45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15E45"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KRANICH GYMNASIUM</w:t>
                      </w:r>
                    </w:p>
                    <w:p w14:paraId="30C5500F" w14:textId="77777777" w:rsidR="00837A73" w:rsidRDefault="00837A73" w:rsidP="00C15E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15E45">
                        <w:rPr>
                          <w:sz w:val="20"/>
                          <w:szCs w:val="20"/>
                        </w:rPr>
                        <w:t>SALZGITTER, GERMANY</w:t>
                      </w:r>
                    </w:p>
                    <w:p w14:paraId="1C9D137D" w14:textId="77777777" w:rsidR="00837A73" w:rsidRDefault="00837A73" w:rsidP="00C15E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1015330" w14:textId="77777777" w:rsidR="00837A73" w:rsidRDefault="00837A73" w:rsidP="00C15E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5A1C8AA" w14:textId="77777777" w:rsidR="005175BE" w:rsidRDefault="00837A73" w:rsidP="00E8234B">
                      <w:pPr>
                        <w:jc w:val="center"/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15E45"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 xml:space="preserve">NORTH PENN </w:t>
                      </w:r>
                    </w:p>
                    <w:p w14:paraId="5E93D99E" w14:textId="44FD1D07" w:rsidR="00837A73" w:rsidRDefault="00837A73" w:rsidP="005175BE">
                      <w:pPr>
                        <w:jc w:val="center"/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15E45"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HIGH</w:t>
                      </w:r>
                      <w:r w:rsidR="005175BE"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C15E45"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SCHOOL</w:t>
                      </w:r>
                    </w:p>
                    <w:p w14:paraId="15800E6C" w14:textId="1B9A7539" w:rsidR="00837A73" w:rsidRPr="000F3860" w:rsidRDefault="00837A73" w:rsidP="000F38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LANSDALE, PENNSYLVANIA</w:t>
                      </w:r>
                    </w:p>
                    <w:p w14:paraId="6CB5F590" w14:textId="77777777" w:rsidR="00837A73" w:rsidRPr="008A37E8" w:rsidRDefault="00837A73" w:rsidP="000F386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15E45">
                        <w:rPr>
                          <w:sz w:val="20"/>
                          <w:szCs w:val="20"/>
                        </w:rPr>
                        <w:t>LANSDALE, PA</w:t>
                      </w:r>
                    </w:p>
                    <w:p w14:paraId="0AB32430" w14:textId="77777777" w:rsidR="00837A73" w:rsidRPr="00C15E45" w:rsidRDefault="00837A73" w:rsidP="00E8234B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613F9068" w14:textId="77777777" w:rsidR="00837A73" w:rsidRPr="00C15E45" w:rsidRDefault="00837A73" w:rsidP="00E823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33B78BD" w14:textId="77777777" w:rsidR="00837A73" w:rsidRDefault="00837A73" w:rsidP="00C15E4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B93C39A" w14:textId="77777777" w:rsidR="00837A73" w:rsidRPr="00C15E45" w:rsidRDefault="00837A73" w:rsidP="00C15E45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14:paraId="5EC3B5B9" w14:textId="77777777" w:rsidR="00837A73" w:rsidRPr="00F57AA6" w:rsidRDefault="00837A73" w:rsidP="00C15E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51F5EB0" w14:textId="77777777" w:rsidR="00837A73" w:rsidRPr="00F57AA6" w:rsidRDefault="00837A73" w:rsidP="00C15E4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7E37F" w14:textId="4B600A7E" w:rsidR="008A37E8" w:rsidRDefault="00292A2E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1. Are you a United States c</w:t>
      </w:r>
      <w:r w:rsidR="008A37E8">
        <w:rPr>
          <w:rFonts w:cs="Arial"/>
        </w:rPr>
        <w:t xml:space="preserve">itizen? ______ Yes  ________ No </w:t>
      </w:r>
      <w:r w:rsidR="006F30C6">
        <w:rPr>
          <w:rFonts w:cs="Arial"/>
        </w:rPr>
        <w:t>(if no, do not continue. We can</w:t>
      </w:r>
      <w:r w:rsidR="008A37E8">
        <w:rPr>
          <w:rFonts w:cs="Arial"/>
        </w:rPr>
        <w:t>not accept your application.)</w:t>
      </w:r>
    </w:p>
    <w:p w14:paraId="0C5C60C3" w14:textId="358800CD" w:rsidR="00DC1C2B" w:rsidRPr="00DC1C2B" w:rsidRDefault="008A37E8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2</w:t>
      </w:r>
      <w:r w:rsidR="00DC1C2B" w:rsidRPr="00DC1C2B">
        <w:rPr>
          <w:rFonts w:cs="Arial"/>
        </w:rPr>
        <w:t>. Name_________________________________________________________________</w:t>
      </w:r>
    </w:p>
    <w:p w14:paraId="4EF8DF7F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Address_______________________________________________________________ 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 xml:space="preserve">Street and Number 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 xml:space="preserve">Town </w:t>
      </w:r>
      <w:r w:rsidR="00904E67">
        <w:rPr>
          <w:rFonts w:cs="Arial"/>
        </w:rPr>
        <w:tab/>
      </w:r>
      <w:r w:rsidRPr="00DC1C2B">
        <w:rPr>
          <w:rFonts w:cs="Arial"/>
        </w:rPr>
        <w:t>State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 xml:space="preserve"> Zip Code</w:t>
      </w:r>
    </w:p>
    <w:p w14:paraId="3CA2FB7E" w14:textId="77777777" w:rsid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Phone </w:t>
      </w:r>
      <w:proofErr w:type="gramStart"/>
      <w:r w:rsidRPr="00DC1C2B">
        <w:rPr>
          <w:rFonts w:cs="Arial"/>
        </w:rPr>
        <w:t xml:space="preserve">( </w:t>
      </w:r>
      <w:r w:rsidR="00904E67">
        <w:rPr>
          <w:rFonts w:cs="Arial"/>
        </w:rPr>
        <w:t xml:space="preserve">        </w:t>
      </w:r>
      <w:r w:rsidRPr="00DC1C2B">
        <w:rPr>
          <w:rFonts w:cs="Arial"/>
        </w:rPr>
        <w:t>)</w:t>
      </w:r>
      <w:proofErr w:type="gramEnd"/>
      <w:r w:rsidRPr="00DC1C2B">
        <w:rPr>
          <w:rFonts w:cs="Arial"/>
        </w:rPr>
        <w:t xml:space="preserve">________________________ </w:t>
      </w:r>
      <w:r w:rsidR="00904E67">
        <w:rPr>
          <w:rFonts w:cs="Arial"/>
        </w:rPr>
        <w:t xml:space="preserve">  </w:t>
      </w:r>
      <w:r w:rsidRPr="00DC1C2B">
        <w:rPr>
          <w:rFonts w:cs="Arial"/>
        </w:rPr>
        <w:t>Passport Number__________________</w:t>
      </w:r>
    </w:p>
    <w:p w14:paraId="6DF75758" w14:textId="44DECBEC" w:rsidR="00C55FC2" w:rsidRPr="00DC1C2B" w:rsidRDefault="00C55FC2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Email Address: ________________________________________________________</w:t>
      </w:r>
    </w:p>
    <w:p w14:paraId="5396E597" w14:textId="51936272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Date of Birth__________________________ Place of Birth_____________________ </w:t>
      </w:r>
      <w:r w:rsidR="00977BF5">
        <w:rPr>
          <w:rFonts w:cs="Arial"/>
        </w:rPr>
        <w:tab/>
      </w:r>
      <w:r w:rsidR="00977BF5">
        <w:rPr>
          <w:rFonts w:cs="Arial"/>
        </w:rPr>
        <w:tab/>
      </w:r>
      <w:r w:rsidR="00977BF5">
        <w:rPr>
          <w:rFonts w:cs="Arial"/>
        </w:rPr>
        <w:tab/>
        <w:t xml:space="preserve">     (Month/Day/</w:t>
      </w:r>
      <w:r w:rsidR="00904E67">
        <w:rPr>
          <w:rFonts w:cs="Arial"/>
        </w:rPr>
        <w:t>Y</w:t>
      </w:r>
      <w:r w:rsidRPr="00DC1C2B">
        <w:rPr>
          <w:rFonts w:cs="Arial"/>
        </w:rPr>
        <w:t>ear)</w:t>
      </w:r>
    </w:p>
    <w:p w14:paraId="5EF2C35F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Height_____________ Weight______________ Nationality____________________</w:t>
      </w:r>
    </w:p>
    <w:p w14:paraId="76C9CF04" w14:textId="77777777" w:rsidR="00E31C86" w:rsidRDefault="008A37E8" w:rsidP="00E31C8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3</w:t>
      </w:r>
      <w:r w:rsidR="00DC1C2B" w:rsidRPr="00DC1C2B">
        <w:rPr>
          <w:rFonts w:cs="Arial"/>
        </w:rPr>
        <w:t>.</w:t>
      </w:r>
      <w:r w:rsidR="00E61CD7">
        <w:rPr>
          <w:rFonts w:cs="Arial"/>
        </w:rPr>
        <w:tab/>
        <w:t>Name of Sibling(s)</w:t>
      </w:r>
      <w:r w:rsidR="00E61CD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  <w:t>Age</w:t>
      </w:r>
    </w:p>
    <w:p w14:paraId="3DD87B15" w14:textId="30EFB399" w:rsidR="00DC1C2B" w:rsidRPr="00DC1C2B" w:rsidRDefault="00DC1C2B" w:rsidP="00E31C86">
      <w:pPr>
        <w:widowControl w:val="0"/>
        <w:autoSpaceDE w:val="0"/>
        <w:autoSpaceDN w:val="0"/>
        <w:adjustRightInd w:val="0"/>
        <w:rPr>
          <w:rFonts w:cs="Arial"/>
        </w:rPr>
      </w:pPr>
      <w:r w:rsidRPr="00DC1C2B">
        <w:rPr>
          <w:rFonts w:cs="Arial"/>
        </w:rPr>
        <w:t>____________________________________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 xml:space="preserve">_____ </w:t>
      </w:r>
      <w:r w:rsidR="00904E67">
        <w:rPr>
          <w:rFonts w:cs="Arial"/>
        </w:rPr>
        <w:t xml:space="preserve">    </w:t>
      </w:r>
      <w:r w:rsidRPr="00DC1C2B">
        <w:rPr>
          <w:rFonts w:cs="Arial"/>
        </w:rPr>
        <w:t>____________________________________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>_____ ____________________________________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>_____ ____________________________________</w:t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="00904E67">
        <w:rPr>
          <w:rFonts w:cs="Arial"/>
        </w:rPr>
        <w:tab/>
      </w:r>
      <w:r w:rsidRPr="00DC1C2B">
        <w:rPr>
          <w:rFonts w:cs="Arial"/>
        </w:rPr>
        <w:t>_____</w:t>
      </w:r>
    </w:p>
    <w:p w14:paraId="1EF8AD8A" w14:textId="77777777" w:rsidR="00E31C86" w:rsidRDefault="00E31C86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34F6A627" w14:textId="551B9A3B" w:rsidR="00DC1C2B" w:rsidRPr="00DC1C2B" w:rsidRDefault="008A37E8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4</w:t>
      </w:r>
      <w:r w:rsidR="00DC1C2B" w:rsidRPr="00DC1C2B">
        <w:rPr>
          <w:rFonts w:cs="Arial"/>
        </w:rPr>
        <w:t>. Father’s Name_________________________________________________________</w:t>
      </w:r>
    </w:p>
    <w:p w14:paraId="7550F19E" w14:textId="77777777" w:rsidR="00904E67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Birthplace_____________________________________________________________ </w:t>
      </w:r>
    </w:p>
    <w:p w14:paraId="3D52373B" w14:textId="0C54B809" w:rsidR="00904E67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Occupation________</w:t>
      </w:r>
      <w:r w:rsidR="00977BF5">
        <w:rPr>
          <w:rFonts w:cs="Arial"/>
        </w:rPr>
        <w:t>__________</w:t>
      </w:r>
      <w:r w:rsidRPr="00DC1C2B">
        <w:rPr>
          <w:rFonts w:cs="Arial"/>
        </w:rPr>
        <w:t xml:space="preserve">__________ Phone number </w:t>
      </w:r>
      <w:proofErr w:type="gramStart"/>
      <w:r w:rsidRPr="00DC1C2B">
        <w:rPr>
          <w:rFonts w:cs="Arial"/>
        </w:rPr>
        <w:t xml:space="preserve">( </w:t>
      </w:r>
      <w:r w:rsidR="00904E67">
        <w:rPr>
          <w:rFonts w:cs="Arial"/>
        </w:rPr>
        <w:t xml:space="preserve">     </w:t>
      </w:r>
      <w:r w:rsidRPr="00DC1C2B">
        <w:rPr>
          <w:rFonts w:cs="Arial"/>
        </w:rPr>
        <w:t>)</w:t>
      </w:r>
      <w:proofErr w:type="gramEnd"/>
      <w:r w:rsidRPr="00DC1C2B">
        <w:rPr>
          <w:rFonts w:cs="Arial"/>
        </w:rPr>
        <w:t xml:space="preserve">____________ </w:t>
      </w:r>
    </w:p>
    <w:p w14:paraId="161D9D97" w14:textId="77777777" w:rsidR="00904E67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Present Address________________________________________________________</w:t>
      </w:r>
    </w:p>
    <w:p w14:paraId="175D3A3A" w14:textId="77777777" w:rsidR="008A37E8" w:rsidRDefault="00C55FC2" w:rsidP="008A37E8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Email Address: ________________________________________________________</w:t>
      </w:r>
    </w:p>
    <w:p w14:paraId="09336474" w14:textId="6E8F8262" w:rsidR="00904E67" w:rsidRDefault="008A37E8" w:rsidP="008A37E8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lastRenderedPageBreak/>
        <w:t xml:space="preserve">5. </w:t>
      </w:r>
      <w:r w:rsidR="00DC1C2B" w:rsidRPr="00904E67">
        <w:rPr>
          <w:rFonts w:cs="Arial"/>
        </w:rPr>
        <w:t>Mother’s Name_________________________</w:t>
      </w:r>
      <w:r w:rsidR="00904E67">
        <w:rPr>
          <w:rFonts w:cs="Arial"/>
        </w:rPr>
        <w:t>_____________________________</w:t>
      </w:r>
      <w:r w:rsidR="00904E67">
        <w:rPr>
          <w:rFonts w:cs="Arial"/>
        </w:rPr>
        <w:tab/>
      </w:r>
    </w:p>
    <w:p w14:paraId="13A16B45" w14:textId="77777777" w:rsidR="00904E67" w:rsidRDefault="00DC1C2B" w:rsidP="00904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 xml:space="preserve">Birthplace____________________________________________________________ </w:t>
      </w:r>
    </w:p>
    <w:p w14:paraId="329CE13A" w14:textId="08C4156A" w:rsidR="00904E67" w:rsidRDefault="00DC1C2B" w:rsidP="00904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>Occupation________</w:t>
      </w:r>
      <w:r w:rsidR="00977BF5">
        <w:rPr>
          <w:rFonts w:cs="Arial"/>
        </w:rPr>
        <w:t>________</w:t>
      </w:r>
      <w:r w:rsidRPr="00904E67">
        <w:rPr>
          <w:rFonts w:cs="Arial"/>
        </w:rPr>
        <w:t xml:space="preserve">__________ Phone Number </w:t>
      </w:r>
      <w:proofErr w:type="gramStart"/>
      <w:r w:rsidR="00904E67" w:rsidRPr="00DC1C2B">
        <w:rPr>
          <w:rFonts w:cs="Arial"/>
        </w:rPr>
        <w:t xml:space="preserve">( </w:t>
      </w:r>
      <w:r w:rsidR="00904E67">
        <w:rPr>
          <w:rFonts w:cs="Arial"/>
        </w:rPr>
        <w:t xml:space="preserve">     </w:t>
      </w:r>
      <w:r w:rsidR="00904E67" w:rsidRPr="00DC1C2B">
        <w:rPr>
          <w:rFonts w:cs="Arial"/>
        </w:rPr>
        <w:t>)</w:t>
      </w:r>
      <w:proofErr w:type="gramEnd"/>
      <w:r w:rsidR="00904E67" w:rsidRPr="00DC1C2B">
        <w:rPr>
          <w:rFonts w:cs="Arial"/>
        </w:rPr>
        <w:t xml:space="preserve">____________ </w:t>
      </w:r>
    </w:p>
    <w:p w14:paraId="47793986" w14:textId="77777777" w:rsidR="00DC1C2B" w:rsidRDefault="00DC1C2B" w:rsidP="00904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 xml:space="preserve">Present Address________________________________________________________ </w:t>
      </w:r>
    </w:p>
    <w:p w14:paraId="6AEB574B" w14:textId="77777777" w:rsidR="008A37E8" w:rsidRDefault="00C55FC2" w:rsidP="008A37E8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Email Address: ________________________</w:t>
      </w:r>
      <w:r w:rsidR="008A37E8">
        <w:rPr>
          <w:rFonts w:cs="Arial"/>
        </w:rPr>
        <w:t>_______________________________</w:t>
      </w:r>
    </w:p>
    <w:p w14:paraId="10A0A026" w14:textId="6180CFD4" w:rsidR="00904E67" w:rsidRDefault="008A37E8" w:rsidP="008A37E8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 xml:space="preserve">6. </w:t>
      </w:r>
      <w:r w:rsidR="00DC1C2B" w:rsidRPr="00DC1C2B">
        <w:rPr>
          <w:rFonts w:cs="Arial"/>
        </w:rPr>
        <w:t>Perso</w:t>
      </w:r>
      <w:r w:rsidR="00161AAE">
        <w:rPr>
          <w:rFonts w:cs="Arial"/>
        </w:rPr>
        <w:t>n</w:t>
      </w:r>
      <w:r w:rsidR="00904E67">
        <w:rPr>
          <w:rFonts w:cs="Arial"/>
        </w:rPr>
        <w:t xml:space="preserve"> to be notified in emergency:</w:t>
      </w:r>
    </w:p>
    <w:p w14:paraId="7D2C9CCE" w14:textId="77777777" w:rsidR="00904E67" w:rsidRPr="00904E67" w:rsidRDefault="00DC1C2B" w:rsidP="00904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>Name____________________________________</w:t>
      </w:r>
      <w:r w:rsidR="00904E67" w:rsidRPr="00904E67">
        <w:rPr>
          <w:rFonts w:cs="Arial"/>
        </w:rPr>
        <w:t>__ Relationship________________</w:t>
      </w:r>
    </w:p>
    <w:p w14:paraId="33888439" w14:textId="77777777" w:rsidR="00904E67" w:rsidRDefault="00DC1C2B" w:rsidP="00904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 xml:space="preserve">Address_____________________________________ Phone </w:t>
      </w:r>
      <w:proofErr w:type="gramStart"/>
      <w:r w:rsidR="00904E67" w:rsidRPr="00904E67">
        <w:rPr>
          <w:rFonts w:cs="Arial"/>
        </w:rPr>
        <w:t>(      )</w:t>
      </w:r>
      <w:proofErr w:type="gramEnd"/>
      <w:r w:rsidR="00904E67" w:rsidRPr="00904E67">
        <w:rPr>
          <w:rFonts w:cs="Arial"/>
        </w:rPr>
        <w:t xml:space="preserve">____________ </w:t>
      </w:r>
    </w:p>
    <w:p w14:paraId="17453C13" w14:textId="77777777" w:rsidR="00904E67" w:rsidRDefault="00DC1C2B" w:rsidP="00904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 xml:space="preserve">Name______________________________________ Relationship________________ </w:t>
      </w:r>
    </w:p>
    <w:p w14:paraId="36F6D4BE" w14:textId="77777777" w:rsidR="008A37E8" w:rsidRDefault="00DC1C2B" w:rsidP="008A37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 xml:space="preserve">Address_____________________________________ Phone </w:t>
      </w:r>
      <w:proofErr w:type="gramStart"/>
      <w:r w:rsidR="00904E67" w:rsidRPr="00904E67">
        <w:rPr>
          <w:rFonts w:cs="Arial"/>
        </w:rPr>
        <w:t>(      )</w:t>
      </w:r>
      <w:proofErr w:type="gramEnd"/>
      <w:r w:rsidR="00904E67" w:rsidRPr="00904E67">
        <w:rPr>
          <w:rFonts w:cs="Arial"/>
        </w:rPr>
        <w:t>____________</w:t>
      </w:r>
    </w:p>
    <w:p w14:paraId="69954057" w14:textId="273A8A27" w:rsidR="00904E67" w:rsidRDefault="008A37E8" w:rsidP="008A37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 xml:space="preserve">7. </w:t>
      </w:r>
      <w:r w:rsidR="00DC1C2B" w:rsidRPr="00DC1C2B">
        <w:rPr>
          <w:rFonts w:cs="Arial"/>
        </w:rPr>
        <w:t>What foreign language are you cu</w:t>
      </w:r>
      <w:r w:rsidR="00904E67">
        <w:rPr>
          <w:rFonts w:cs="Arial"/>
        </w:rPr>
        <w:t>rrently studying</w:t>
      </w:r>
      <w:proofErr w:type="gramStart"/>
      <w:r w:rsidR="00904E67">
        <w:rPr>
          <w:rFonts w:cs="Arial"/>
        </w:rPr>
        <w:t>?_</w:t>
      </w:r>
      <w:proofErr w:type="gramEnd"/>
      <w:r w:rsidR="00904E67">
        <w:rPr>
          <w:rFonts w:cs="Arial"/>
        </w:rPr>
        <w:t>__________ Number</w:t>
      </w:r>
      <w:r w:rsidR="00DC1C2B" w:rsidRPr="00DC1C2B">
        <w:rPr>
          <w:rFonts w:cs="Arial"/>
        </w:rPr>
        <w:t xml:space="preserve"> of yea</w:t>
      </w:r>
      <w:r w:rsidR="00904E67">
        <w:rPr>
          <w:rFonts w:cs="Arial"/>
        </w:rPr>
        <w:t>rs?_____</w:t>
      </w:r>
    </w:p>
    <w:p w14:paraId="1DD24949" w14:textId="77777777" w:rsidR="008E592E" w:rsidRDefault="00DC1C2B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904E67">
        <w:rPr>
          <w:rFonts w:cs="Arial"/>
        </w:rPr>
        <w:t>Other languages you have studied</w:t>
      </w:r>
      <w:proofErr w:type="gramStart"/>
      <w:r w:rsidRPr="00904E67">
        <w:rPr>
          <w:rFonts w:cs="Arial"/>
        </w:rPr>
        <w:t>?_</w:t>
      </w:r>
      <w:proofErr w:type="gramEnd"/>
      <w:r w:rsidRPr="00904E67">
        <w:rPr>
          <w:rFonts w:cs="Arial"/>
        </w:rPr>
        <w:t xml:space="preserve">_______________________________________ </w:t>
      </w:r>
    </w:p>
    <w:p w14:paraId="27523CC7" w14:textId="2EB249B7" w:rsidR="008E592E" w:rsidRDefault="008A37E8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 xml:space="preserve">8. </w:t>
      </w:r>
      <w:r w:rsidR="00827F56">
        <w:rPr>
          <w:rFonts w:cs="Arial"/>
        </w:rPr>
        <w:t>Which</w:t>
      </w:r>
      <w:r w:rsidR="00755D28">
        <w:rPr>
          <w:rFonts w:cs="Arial"/>
        </w:rPr>
        <w:t xml:space="preserve"> sports, if any, </w:t>
      </w:r>
      <w:r w:rsidR="00DC1C2B" w:rsidRPr="00DC1C2B">
        <w:rPr>
          <w:rFonts w:cs="Arial"/>
        </w:rPr>
        <w:t xml:space="preserve">do you </w:t>
      </w:r>
      <w:r w:rsidR="00827F56">
        <w:rPr>
          <w:rFonts w:cs="Arial"/>
        </w:rPr>
        <w:t>play</w:t>
      </w:r>
      <w:proofErr w:type="gramStart"/>
      <w:r w:rsidR="00DC1C2B" w:rsidRPr="00DC1C2B">
        <w:rPr>
          <w:rFonts w:cs="Arial"/>
        </w:rPr>
        <w:t>?_</w:t>
      </w:r>
      <w:proofErr w:type="gramEnd"/>
      <w:r w:rsidR="00DC1C2B" w:rsidRPr="00DC1C2B">
        <w:rPr>
          <w:rFonts w:cs="Arial"/>
        </w:rPr>
        <w:t xml:space="preserve">____________________________________ </w:t>
      </w:r>
    </w:p>
    <w:p w14:paraId="18F26E2B" w14:textId="31F3B200" w:rsidR="008E592E" w:rsidRDefault="008A37E8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 xml:space="preserve">9. </w:t>
      </w:r>
      <w:r w:rsidR="00827F56">
        <w:rPr>
          <w:rFonts w:cs="Arial"/>
        </w:rPr>
        <w:t>In which</w:t>
      </w:r>
      <w:r w:rsidR="00DC1C2B" w:rsidRPr="00DC1C2B">
        <w:rPr>
          <w:rFonts w:cs="Arial"/>
        </w:rPr>
        <w:t xml:space="preserve"> clubs or groups do you participate</w:t>
      </w:r>
      <w:proofErr w:type="gramStart"/>
      <w:r w:rsidR="00DC1C2B" w:rsidRPr="00DC1C2B">
        <w:rPr>
          <w:rFonts w:cs="Arial"/>
        </w:rPr>
        <w:t>?_</w:t>
      </w:r>
      <w:proofErr w:type="gramEnd"/>
      <w:r w:rsidR="00DC1C2B" w:rsidRPr="00DC1C2B">
        <w:rPr>
          <w:rFonts w:cs="Arial"/>
        </w:rPr>
        <w:t xml:space="preserve">_____________________________ </w:t>
      </w:r>
    </w:p>
    <w:p w14:paraId="6793770B" w14:textId="094C9C15" w:rsidR="00D12C83" w:rsidRDefault="00D12C83" w:rsidP="00D12C8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 xml:space="preserve">10. </w:t>
      </w:r>
      <w:r w:rsidRPr="00DC1C2B">
        <w:rPr>
          <w:rFonts w:cs="Arial"/>
        </w:rPr>
        <w:t>What leadership positions do you hold or have</w:t>
      </w:r>
      <w:r>
        <w:rPr>
          <w:rFonts w:cs="Arial"/>
        </w:rPr>
        <w:t xml:space="preserve"> held in such groups? (Describe</w:t>
      </w:r>
      <w:r w:rsidR="005175BE">
        <w:rPr>
          <w:rFonts w:cs="Arial"/>
        </w:rPr>
        <w:t xml:space="preserve"> </w:t>
      </w:r>
      <w:r w:rsidRPr="00DC1C2B">
        <w:rPr>
          <w:rFonts w:cs="Arial"/>
        </w:rPr>
        <w:t>fully)</w:t>
      </w:r>
      <w:r>
        <w:rPr>
          <w:rFonts w:cs="Arial"/>
        </w:rPr>
        <w:t xml:space="preserve"> </w:t>
      </w:r>
      <w:r w:rsidR="005175BE">
        <w:rPr>
          <w:rFonts w:cs="Arial"/>
        </w:rPr>
        <w:t>_________________________________________________________________________________________________________________________________________________</w:t>
      </w:r>
      <w:r w:rsidRPr="00DC1C2B">
        <w:rPr>
          <w:rFonts w:cs="Arial"/>
        </w:rPr>
        <w:t>_____________________</w:t>
      </w:r>
      <w:r>
        <w:rPr>
          <w:rFonts w:cs="Arial"/>
        </w:rPr>
        <w:t>__________</w:t>
      </w:r>
      <w:r w:rsidRPr="00DC1C2B">
        <w:rPr>
          <w:rFonts w:cs="Arial"/>
        </w:rPr>
        <w:t>_________</w:t>
      </w:r>
      <w:r>
        <w:rPr>
          <w:rFonts w:cs="Arial"/>
        </w:rPr>
        <w:t>_______________________________</w:t>
      </w:r>
    </w:p>
    <w:p w14:paraId="2779333A" w14:textId="56B91857" w:rsidR="00827F56" w:rsidRDefault="00D12C83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11</w:t>
      </w:r>
      <w:r w:rsidR="008A37E8">
        <w:rPr>
          <w:rFonts w:cs="Arial"/>
        </w:rPr>
        <w:t xml:space="preserve">. </w:t>
      </w:r>
      <w:r w:rsidR="00827F56">
        <w:rPr>
          <w:rFonts w:cs="Arial"/>
        </w:rPr>
        <w:t>What, if any, is your religious affiliation? __________________________________</w:t>
      </w:r>
    </w:p>
    <w:p w14:paraId="6FAEF61C" w14:textId="5D7AAB5B" w:rsidR="00827F56" w:rsidRPr="00F871FF" w:rsidRDefault="00827F56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  <w:i/>
        </w:rPr>
      </w:pPr>
      <w:r>
        <w:rPr>
          <w:rFonts w:cs="Arial"/>
        </w:rPr>
        <w:t xml:space="preserve">How often do you attend services?  </w:t>
      </w:r>
      <w:r w:rsidR="00D73114">
        <w:rPr>
          <w:rFonts w:cs="Arial"/>
        </w:rPr>
        <w:tab/>
      </w:r>
      <w:r w:rsidR="00E8234B">
        <w:rPr>
          <w:rFonts w:cs="Arial"/>
          <w:i/>
        </w:rPr>
        <w:t>Regularl</w:t>
      </w:r>
      <w:r w:rsidR="00D73114" w:rsidRPr="00F871FF">
        <w:rPr>
          <w:rFonts w:cs="Arial"/>
          <w:i/>
        </w:rPr>
        <w:t>y</w:t>
      </w:r>
      <w:r w:rsidR="00E8234B">
        <w:rPr>
          <w:rFonts w:cs="Arial"/>
          <w:i/>
        </w:rPr>
        <w:tab/>
      </w:r>
      <w:r w:rsidR="00D73114" w:rsidRPr="00F871FF">
        <w:rPr>
          <w:rFonts w:cs="Arial"/>
          <w:i/>
        </w:rPr>
        <w:t xml:space="preserve">   Occasionally    </w:t>
      </w:r>
      <w:r w:rsidR="00E8234B">
        <w:rPr>
          <w:rFonts w:cs="Arial"/>
          <w:i/>
        </w:rPr>
        <w:tab/>
        <w:t xml:space="preserve">    Seldom      </w:t>
      </w:r>
      <w:r w:rsidR="00E8234B">
        <w:rPr>
          <w:rFonts w:cs="Arial"/>
          <w:i/>
        </w:rPr>
        <w:tab/>
      </w:r>
      <w:r w:rsidR="00D73114" w:rsidRPr="00F871FF">
        <w:rPr>
          <w:rFonts w:cs="Arial"/>
          <w:i/>
        </w:rPr>
        <w:t xml:space="preserve"> Never</w:t>
      </w:r>
      <w:r w:rsidRPr="00F871FF">
        <w:rPr>
          <w:rFonts w:cs="Arial"/>
          <w:i/>
        </w:rPr>
        <w:t xml:space="preserve"> </w:t>
      </w:r>
    </w:p>
    <w:p w14:paraId="2624794C" w14:textId="77777777" w:rsidR="00D73114" w:rsidRDefault="00D73114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Your host family may attend different services than your own. Would you be willing to attend with them? ____________________________________________________</w:t>
      </w:r>
    </w:p>
    <w:p w14:paraId="604E2C74" w14:textId="7537088F" w:rsidR="00D73114" w:rsidRDefault="00D12C83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12</w:t>
      </w:r>
      <w:r w:rsidR="00D73114">
        <w:rPr>
          <w:rFonts w:cs="Arial"/>
        </w:rPr>
        <w:t>. Do you have any dietary restrictions? If so, please name them: ___________________</w:t>
      </w:r>
    </w:p>
    <w:p w14:paraId="1ED0967F" w14:textId="78C98F82" w:rsidR="008A37E8" w:rsidRDefault="00D73114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 xml:space="preserve">If your dietary restrictions </w:t>
      </w:r>
      <w:proofErr w:type="gramStart"/>
      <w:r>
        <w:rPr>
          <w:rFonts w:cs="Arial"/>
        </w:rPr>
        <w:t>are</w:t>
      </w:r>
      <w:proofErr w:type="gramEnd"/>
      <w:r>
        <w:rPr>
          <w:rFonts w:cs="Arial"/>
        </w:rPr>
        <w:t xml:space="preserve"> self-imposed, how willing would you be to cooperate with a host family that has different eating habits? _____________________________________</w:t>
      </w:r>
    </w:p>
    <w:p w14:paraId="400DFFA0" w14:textId="35089C47" w:rsidR="008E592E" w:rsidRDefault="00D12C83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lastRenderedPageBreak/>
        <w:t>13</w:t>
      </w:r>
      <w:r w:rsidR="008E592E">
        <w:rPr>
          <w:rFonts w:cs="Arial"/>
        </w:rPr>
        <w:t xml:space="preserve">. </w:t>
      </w:r>
      <w:r w:rsidR="00DC1C2B" w:rsidRPr="00DC1C2B">
        <w:rPr>
          <w:rFonts w:cs="Arial"/>
        </w:rPr>
        <w:t>What summer jobs or work responsibilities have you held outside your home?        __________________________________________________________________</w:t>
      </w:r>
    </w:p>
    <w:p w14:paraId="74147610" w14:textId="4F4CFE80" w:rsidR="00827F56" w:rsidRDefault="00D12C83" w:rsidP="008E59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14</w:t>
      </w:r>
      <w:r w:rsidR="008E592E">
        <w:rPr>
          <w:rFonts w:cs="Arial"/>
        </w:rPr>
        <w:t xml:space="preserve">. </w:t>
      </w:r>
      <w:r w:rsidR="00755D28">
        <w:rPr>
          <w:rFonts w:cs="Arial"/>
        </w:rPr>
        <w:t>Have you ever lived</w:t>
      </w:r>
      <w:r w:rsidR="00DC1C2B" w:rsidRPr="008E592E">
        <w:rPr>
          <w:rFonts w:cs="Arial"/>
        </w:rPr>
        <w:t xml:space="preserve"> abroad?</w:t>
      </w:r>
      <w:r w:rsidR="008E592E">
        <w:rPr>
          <w:rFonts w:cs="Arial"/>
        </w:rPr>
        <w:t xml:space="preserve"> </w:t>
      </w:r>
      <w:r w:rsidR="00DC1C2B" w:rsidRPr="008E592E">
        <w:rPr>
          <w:rFonts w:cs="Arial"/>
        </w:rPr>
        <w:t xml:space="preserve">_______ </w:t>
      </w:r>
      <w:proofErr w:type="gramStart"/>
      <w:r w:rsidR="00DC1C2B" w:rsidRPr="008E592E">
        <w:rPr>
          <w:rFonts w:cs="Arial"/>
        </w:rPr>
        <w:t>Have</w:t>
      </w:r>
      <w:proofErr w:type="gramEnd"/>
      <w:r w:rsidR="00DC1C2B" w:rsidRPr="008E592E">
        <w:rPr>
          <w:rFonts w:cs="Arial"/>
        </w:rPr>
        <w:t xml:space="preserve"> you ever traveled abroad?</w:t>
      </w:r>
      <w:r w:rsidR="00827F56">
        <w:rPr>
          <w:rFonts w:cs="Arial"/>
        </w:rPr>
        <w:t xml:space="preserve"> </w:t>
      </w:r>
      <w:r w:rsidR="00DC1C2B" w:rsidRPr="008E592E">
        <w:rPr>
          <w:rFonts w:cs="Arial"/>
        </w:rPr>
        <w:t>___</w:t>
      </w:r>
      <w:r w:rsidR="008E592E">
        <w:rPr>
          <w:rFonts w:cs="Arial"/>
        </w:rPr>
        <w:t>_</w:t>
      </w:r>
      <w:r w:rsidR="00DC1C2B" w:rsidRPr="008E592E">
        <w:rPr>
          <w:rFonts w:cs="Arial"/>
        </w:rPr>
        <w:t xml:space="preserve">__ </w:t>
      </w:r>
      <w:r w:rsidR="00827F56">
        <w:rPr>
          <w:rFonts w:cs="Arial"/>
        </w:rPr>
        <w:t xml:space="preserve"> </w:t>
      </w:r>
    </w:p>
    <w:p w14:paraId="0A5F9E40" w14:textId="4A94C1DE" w:rsidR="008A37E8" w:rsidRDefault="00827F56" w:rsidP="006F30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If so, give dates, lengths of stay, places, and assoc</w:t>
      </w:r>
      <w:r w:rsidR="00977BF5">
        <w:rPr>
          <w:rFonts w:cs="Arial"/>
        </w:rPr>
        <w:t>iated group (e.g. school</w:t>
      </w:r>
      <w:r>
        <w:rPr>
          <w:rFonts w:cs="Arial"/>
        </w:rPr>
        <w:t>, family</w:t>
      </w:r>
      <w:r w:rsidR="00977BF5">
        <w:rPr>
          <w:rFonts w:cs="Arial"/>
        </w:rPr>
        <w:t>, clubs</w:t>
      </w:r>
      <w:r>
        <w:rPr>
          <w:rFonts w:cs="Arial"/>
        </w:rPr>
        <w:t>)</w:t>
      </w:r>
      <w:r w:rsidR="00DC1C2B" w:rsidRPr="008E592E">
        <w:rPr>
          <w:rFonts w:cs="Arial"/>
        </w:rPr>
        <w:t xml:space="preserve"> _______________________________</w:t>
      </w:r>
      <w:r>
        <w:rPr>
          <w:rFonts w:cs="Arial"/>
        </w:rPr>
        <w:t>______________________</w:t>
      </w:r>
      <w:r w:rsidR="00DC1C2B" w:rsidRPr="008E592E">
        <w:rPr>
          <w:rFonts w:cs="Arial"/>
        </w:rPr>
        <w:t xml:space="preserve">________________ </w:t>
      </w:r>
    </w:p>
    <w:p w14:paraId="1060B8F2" w14:textId="43802798" w:rsidR="00D73114" w:rsidRDefault="00776F48" w:rsidP="00827F5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15</w:t>
      </w:r>
      <w:r w:rsidR="006819E6">
        <w:rPr>
          <w:rFonts w:cs="Arial"/>
        </w:rPr>
        <w:t xml:space="preserve">. </w:t>
      </w:r>
      <w:r w:rsidR="00DC1C2B" w:rsidRPr="00DC1C2B">
        <w:rPr>
          <w:rFonts w:cs="Arial"/>
        </w:rPr>
        <w:t xml:space="preserve">What do you do during </w:t>
      </w:r>
      <w:r w:rsidR="006819E6">
        <w:rPr>
          <w:rFonts w:cs="Arial"/>
        </w:rPr>
        <w:t>summer vacation</w:t>
      </w:r>
      <w:proofErr w:type="gramStart"/>
      <w:r w:rsidR="006819E6">
        <w:rPr>
          <w:rFonts w:cs="Arial"/>
        </w:rPr>
        <w:t>?_</w:t>
      </w:r>
      <w:proofErr w:type="gramEnd"/>
      <w:r w:rsidR="006819E6">
        <w:rPr>
          <w:rFonts w:cs="Arial"/>
        </w:rPr>
        <w:t>_____________</w:t>
      </w:r>
      <w:r w:rsidR="00DC1C2B" w:rsidRPr="00DC1C2B">
        <w:rPr>
          <w:rFonts w:cs="Arial"/>
        </w:rPr>
        <w:t>______________________ _____________________________________________________</w:t>
      </w:r>
      <w:r w:rsidR="006819E6">
        <w:rPr>
          <w:rFonts w:cs="Arial"/>
        </w:rPr>
        <w:t>_______</w:t>
      </w:r>
      <w:r w:rsidR="00DC1C2B" w:rsidRPr="00DC1C2B">
        <w:rPr>
          <w:rFonts w:cs="Arial"/>
        </w:rPr>
        <w:t xml:space="preserve">___________ </w:t>
      </w:r>
    </w:p>
    <w:p w14:paraId="69A3D708" w14:textId="76EE4601" w:rsidR="00D73114" w:rsidRDefault="00D12C83" w:rsidP="00D7311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1</w:t>
      </w:r>
      <w:r w:rsidR="00776F48">
        <w:rPr>
          <w:rFonts w:cs="Arial"/>
        </w:rPr>
        <w:t>6</w:t>
      </w:r>
      <w:r w:rsidR="006819E6">
        <w:rPr>
          <w:rFonts w:cs="Arial"/>
        </w:rPr>
        <w:t xml:space="preserve">. </w:t>
      </w:r>
      <w:r w:rsidR="00DC1C2B" w:rsidRPr="00DC1C2B">
        <w:rPr>
          <w:rFonts w:cs="Arial"/>
        </w:rPr>
        <w:t>What</w:t>
      </w:r>
      <w:r w:rsidR="006819E6">
        <w:rPr>
          <w:rFonts w:cs="Arial"/>
        </w:rPr>
        <w:t xml:space="preserve"> are your special interests (e.g. </w:t>
      </w:r>
      <w:r w:rsidR="00DC1C2B" w:rsidRPr="00DC1C2B">
        <w:rPr>
          <w:rFonts w:cs="Arial"/>
        </w:rPr>
        <w:t>music, painting, dancing,</w:t>
      </w:r>
      <w:r w:rsidR="006819E6">
        <w:rPr>
          <w:rFonts w:cs="Arial"/>
        </w:rPr>
        <w:t xml:space="preserve"> </w:t>
      </w:r>
      <w:r w:rsidR="00DC1C2B" w:rsidRPr="00DC1C2B">
        <w:rPr>
          <w:rFonts w:cs="Arial"/>
        </w:rPr>
        <w:t>etc</w:t>
      </w:r>
      <w:r w:rsidR="005A4F0D">
        <w:rPr>
          <w:rFonts w:cs="Arial"/>
        </w:rPr>
        <w:t>.</w:t>
      </w:r>
      <w:proofErr w:type="gramStart"/>
      <w:r w:rsidR="00DC1C2B" w:rsidRPr="00DC1C2B">
        <w:rPr>
          <w:rFonts w:cs="Arial"/>
        </w:rPr>
        <w:t>)</w:t>
      </w:r>
      <w:proofErr w:type="gramEnd"/>
      <w:r w:rsidR="00DC1C2B" w:rsidRPr="00DC1C2B">
        <w:rPr>
          <w:rFonts w:cs="Arial"/>
        </w:rPr>
        <w:t>____________</w:t>
      </w:r>
      <w:r w:rsidR="006819E6">
        <w:rPr>
          <w:rFonts w:cs="Arial"/>
        </w:rPr>
        <w:t xml:space="preserve">______ </w:t>
      </w:r>
      <w:r w:rsidR="00DC1C2B" w:rsidRPr="00DC1C2B">
        <w:rPr>
          <w:rFonts w:cs="Arial"/>
        </w:rPr>
        <w:t>______________________________</w:t>
      </w:r>
      <w:r w:rsidR="006819E6">
        <w:rPr>
          <w:rFonts w:cs="Arial"/>
        </w:rPr>
        <w:t>_____</w:t>
      </w:r>
      <w:r w:rsidR="00DC1C2B" w:rsidRPr="00DC1C2B">
        <w:rPr>
          <w:rFonts w:cs="Arial"/>
        </w:rPr>
        <w:t>_______________________</w:t>
      </w:r>
      <w:r w:rsidR="006819E6">
        <w:rPr>
          <w:rFonts w:cs="Arial"/>
        </w:rPr>
        <w:t>___</w:t>
      </w:r>
      <w:r w:rsidR="00DC1C2B" w:rsidRPr="00DC1C2B">
        <w:rPr>
          <w:rFonts w:cs="Arial"/>
        </w:rPr>
        <w:t>___________</w:t>
      </w:r>
    </w:p>
    <w:p w14:paraId="4D7D33CF" w14:textId="6576369B" w:rsidR="006819E6" w:rsidRDefault="00776F48" w:rsidP="006819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>
        <w:rPr>
          <w:rFonts w:cs="Arial"/>
        </w:rPr>
        <w:t>17</w:t>
      </w:r>
      <w:r w:rsidR="006819E6">
        <w:rPr>
          <w:rFonts w:cs="Arial"/>
        </w:rPr>
        <w:t xml:space="preserve">. </w:t>
      </w:r>
      <w:r w:rsidR="006819E6" w:rsidRPr="00DC1C2B">
        <w:rPr>
          <w:rFonts w:cs="Arial"/>
        </w:rPr>
        <w:t>Do you smoke?</w:t>
      </w:r>
      <w:r w:rsidR="006819E6">
        <w:rPr>
          <w:rFonts w:cs="Arial"/>
        </w:rPr>
        <w:t xml:space="preserve"> </w:t>
      </w:r>
      <w:r w:rsidR="006819E6" w:rsidRPr="00DC1C2B">
        <w:rPr>
          <w:rFonts w:cs="Arial"/>
        </w:rPr>
        <w:t xml:space="preserve">_____ </w:t>
      </w:r>
      <w:proofErr w:type="gramStart"/>
      <w:r w:rsidR="006819E6" w:rsidRPr="00DC1C2B">
        <w:rPr>
          <w:rFonts w:cs="Arial"/>
        </w:rPr>
        <w:t>If</w:t>
      </w:r>
      <w:proofErr w:type="gramEnd"/>
      <w:r w:rsidR="006819E6" w:rsidRPr="00DC1C2B">
        <w:rPr>
          <w:rFonts w:cs="Arial"/>
        </w:rPr>
        <w:t xml:space="preserve"> so, would you be willing to give it up?</w:t>
      </w:r>
      <w:r>
        <w:rPr>
          <w:rFonts w:cs="Arial"/>
        </w:rPr>
        <w:t xml:space="preserve"> </w:t>
      </w:r>
      <w:r w:rsidR="006819E6" w:rsidRPr="00DC1C2B">
        <w:rPr>
          <w:rFonts w:cs="Arial"/>
        </w:rPr>
        <w:t xml:space="preserve">_____________ </w:t>
      </w:r>
    </w:p>
    <w:p w14:paraId="503A5D3C" w14:textId="77777777" w:rsidR="006819E6" w:rsidRPr="008A37E8" w:rsidRDefault="00DC1C2B" w:rsidP="008A37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  <w:b/>
        </w:rPr>
      </w:pPr>
      <w:r w:rsidRPr="008A37E8">
        <w:rPr>
          <w:rFonts w:cs="Arial"/>
          <w:b/>
        </w:rPr>
        <w:t>Attach to this application</w:t>
      </w:r>
      <w:r w:rsidR="006819E6" w:rsidRPr="008A37E8">
        <w:rPr>
          <w:rFonts w:cs="Arial"/>
          <w:b/>
        </w:rPr>
        <w:t xml:space="preserve"> the following:</w:t>
      </w:r>
    </w:p>
    <w:p w14:paraId="1462819D" w14:textId="77777777" w:rsidR="006F30C6" w:rsidRDefault="00DC1C2B" w:rsidP="006F30C6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proofErr w:type="gramStart"/>
      <w:r w:rsidRPr="006819E6">
        <w:rPr>
          <w:rFonts w:cs="Arial"/>
        </w:rPr>
        <w:t>a</w:t>
      </w:r>
      <w:proofErr w:type="gramEnd"/>
      <w:r w:rsidRPr="006819E6">
        <w:rPr>
          <w:rFonts w:cs="Arial"/>
        </w:rPr>
        <w:t xml:space="preserve"> “self portrait” written by you. Tell us about your family</w:t>
      </w:r>
      <w:r w:rsidR="00977BF5">
        <w:rPr>
          <w:rFonts w:cs="Arial"/>
        </w:rPr>
        <w:t xml:space="preserve"> </w:t>
      </w:r>
      <w:r w:rsidRPr="006819E6">
        <w:rPr>
          <w:rFonts w:cs="Arial"/>
        </w:rPr>
        <w:t xml:space="preserve">life, people who have particularly influenced you and experiences </w:t>
      </w:r>
      <w:r w:rsidR="006819E6">
        <w:rPr>
          <w:rFonts w:cs="Arial"/>
        </w:rPr>
        <w:t>that have made an impact on your life</w:t>
      </w:r>
      <w:r w:rsidR="006F30C6">
        <w:rPr>
          <w:rFonts w:cs="Arial"/>
        </w:rPr>
        <w:t>.</w:t>
      </w:r>
    </w:p>
    <w:p w14:paraId="55034586" w14:textId="26B7C410" w:rsidR="006F30C6" w:rsidRDefault="006F30C6" w:rsidP="006F30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a. What is really important to you?</w:t>
      </w:r>
    </w:p>
    <w:p w14:paraId="465FFD0F" w14:textId="72E9688F" w:rsidR="006F30C6" w:rsidRDefault="006F30C6" w:rsidP="006F30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b. What are you looking forward to the most in your year abroad and why?</w:t>
      </w:r>
    </w:p>
    <w:p w14:paraId="18443959" w14:textId="7F5D327A" w:rsidR="006F30C6" w:rsidRDefault="006F30C6" w:rsidP="006F30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c. What do you think you will miss the most and why?</w:t>
      </w:r>
    </w:p>
    <w:p w14:paraId="05A9FFC7" w14:textId="35666E54" w:rsidR="006F30C6" w:rsidRDefault="006F30C6" w:rsidP="006F30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d. What are your reasons for wishing to study abroad?</w:t>
      </w:r>
    </w:p>
    <w:p w14:paraId="42BFFAF4" w14:textId="35A357AB" w:rsidR="006F30C6" w:rsidRPr="006F30C6" w:rsidRDefault="006F30C6" w:rsidP="006F30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e. What are your future academic and professional plans?</w:t>
      </w:r>
      <w:r>
        <w:rPr>
          <w:rFonts w:cs="Arial"/>
        </w:rPr>
        <w:tab/>
      </w:r>
      <w:r w:rsidRPr="006F30C6">
        <w:rPr>
          <w:rFonts w:cs="Arial"/>
        </w:rPr>
        <w:tab/>
      </w:r>
    </w:p>
    <w:p w14:paraId="29070D0B" w14:textId="77777777" w:rsidR="006819E6" w:rsidRPr="00A53986" w:rsidRDefault="00DC1C2B" w:rsidP="008A37E8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proofErr w:type="gramStart"/>
      <w:r w:rsidRPr="006819E6">
        <w:rPr>
          <w:rFonts w:cs="Arial"/>
        </w:rPr>
        <w:t>an</w:t>
      </w:r>
      <w:proofErr w:type="gramEnd"/>
      <w:r w:rsidRPr="006819E6">
        <w:rPr>
          <w:rFonts w:cs="Arial"/>
        </w:rPr>
        <w:t xml:space="preserve"> official NPHS transcript to this application. </w:t>
      </w:r>
    </w:p>
    <w:p w14:paraId="0E8C18C5" w14:textId="4F97A6BA" w:rsidR="006819E6" w:rsidRDefault="00DC1C2B" w:rsidP="008A37E8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</w:rPr>
      </w:pPr>
      <w:proofErr w:type="gramStart"/>
      <w:r w:rsidRPr="006819E6">
        <w:rPr>
          <w:rFonts w:cs="Arial"/>
        </w:rPr>
        <w:t>recommendations</w:t>
      </w:r>
      <w:proofErr w:type="gramEnd"/>
      <w:r w:rsidRPr="006819E6">
        <w:rPr>
          <w:rFonts w:cs="Arial"/>
        </w:rPr>
        <w:t xml:space="preserve"> by </w:t>
      </w:r>
      <w:r w:rsidR="006819E6">
        <w:rPr>
          <w:rFonts w:cs="Arial"/>
        </w:rPr>
        <w:t>all major subject teachers</w:t>
      </w:r>
      <w:r w:rsidR="005175BE">
        <w:rPr>
          <w:rFonts w:cs="Arial"/>
        </w:rPr>
        <w:t>.</w:t>
      </w:r>
    </w:p>
    <w:p w14:paraId="2F9EF2C4" w14:textId="77777777" w:rsidR="00A53986" w:rsidRDefault="00A53986" w:rsidP="008A37E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rial"/>
        </w:rPr>
      </w:pPr>
      <w:proofErr w:type="gramStart"/>
      <w:r>
        <w:rPr>
          <w:rFonts w:cs="Arial"/>
        </w:rPr>
        <w:t>one</w:t>
      </w:r>
      <w:proofErr w:type="gramEnd"/>
      <w:r>
        <w:rPr>
          <w:rFonts w:cs="Arial"/>
        </w:rPr>
        <w:t xml:space="preserve"> official passport/school pictures</w:t>
      </w:r>
    </w:p>
    <w:p w14:paraId="4BFAE351" w14:textId="433D5B23" w:rsidR="008A37E8" w:rsidRDefault="00A53986" w:rsidP="008A37E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rial"/>
        </w:rPr>
      </w:pPr>
      <w:proofErr w:type="gramStart"/>
      <w:r>
        <w:rPr>
          <w:rFonts w:cs="Arial"/>
        </w:rPr>
        <w:t>five</w:t>
      </w:r>
      <w:proofErr w:type="gramEnd"/>
      <w:r>
        <w:rPr>
          <w:rFonts w:cs="Arial"/>
        </w:rPr>
        <w:t xml:space="preserve"> cand</w:t>
      </w:r>
      <w:r w:rsidR="00977BF5">
        <w:rPr>
          <w:rFonts w:cs="Arial"/>
        </w:rPr>
        <w:t>id pictures that tell about yourself</w:t>
      </w:r>
      <w:r>
        <w:rPr>
          <w:rFonts w:cs="Arial"/>
        </w:rPr>
        <w:t xml:space="preserve"> and your interests</w:t>
      </w:r>
    </w:p>
    <w:p w14:paraId="56671C14" w14:textId="77777777" w:rsidR="006F30C6" w:rsidRDefault="006F30C6" w:rsidP="006F30C6">
      <w:pPr>
        <w:widowControl w:val="0"/>
        <w:autoSpaceDE w:val="0"/>
        <w:autoSpaceDN w:val="0"/>
        <w:adjustRightInd w:val="0"/>
        <w:rPr>
          <w:rFonts w:cs="Arial"/>
        </w:rPr>
      </w:pPr>
    </w:p>
    <w:p w14:paraId="756D42F1" w14:textId="77777777" w:rsidR="006F30C6" w:rsidRDefault="006F30C6" w:rsidP="006F30C6">
      <w:pPr>
        <w:widowControl w:val="0"/>
        <w:autoSpaceDE w:val="0"/>
        <w:autoSpaceDN w:val="0"/>
        <w:adjustRightInd w:val="0"/>
        <w:rPr>
          <w:rFonts w:cs="Arial"/>
        </w:rPr>
      </w:pPr>
    </w:p>
    <w:p w14:paraId="7BADFB47" w14:textId="77777777" w:rsidR="006F30C6" w:rsidRDefault="006F30C6" w:rsidP="006F30C6">
      <w:pPr>
        <w:widowControl w:val="0"/>
        <w:autoSpaceDE w:val="0"/>
        <w:autoSpaceDN w:val="0"/>
        <w:adjustRightInd w:val="0"/>
        <w:rPr>
          <w:rFonts w:cs="Arial"/>
        </w:rPr>
      </w:pPr>
    </w:p>
    <w:p w14:paraId="5C8DCA01" w14:textId="77777777" w:rsidR="006F30C6" w:rsidRDefault="006F30C6" w:rsidP="006F30C6">
      <w:pPr>
        <w:widowControl w:val="0"/>
        <w:autoSpaceDE w:val="0"/>
        <w:autoSpaceDN w:val="0"/>
        <w:adjustRightInd w:val="0"/>
        <w:rPr>
          <w:rFonts w:cs="Arial"/>
        </w:rPr>
      </w:pPr>
    </w:p>
    <w:p w14:paraId="468B61E7" w14:textId="77777777" w:rsidR="006F30C6" w:rsidRDefault="006F30C6" w:rsidP="006F30C6">
      <w:pPr>
        <w:widowControl w:val="0"/>
        <w:autoSpaceDE w:val="0"/>
        <w:autoSpaceDN w:val="0"/>
        <w:adjustRightInd w:val="0"/>
        <w:rPr>
          <w:rFonts w:cs="Arial"/>
        </w:rPr>
      </w:pPr>
    </w:p>
    <w:p w14:paraId="6C37B714" w14:textId="77777777" w:rsidR="006F30C6" w:rsidRPr="006F30C6" w:rsidRDefault="006F30C6" w:rsidP="006F30C6">
      <w:pPr>
        <w:widowControl w:val="0"/>
        <w:autoSpaceDE w:val="0"/>
        <w:autoSpaceDN w:val="0"/>
        <w:adjustRightInd w:val="0"/>
        <w:rPr>
          <w:rFonts w:cs="Arial"/>
        </w:rPr>
      </w:pPr>
    </w:p>
    <w:p w14:paraId="23ED4E38" w14:textId="77777777" w:rsidR="00D12C83" w:rsidRDefault="00D12C83" w:rsidP="00D12C83">
      <w:pPr>
        <w:widowControl w:val="0"/>
        <w:autoSpaceDE w:val="0"/>
        <w:autoSpaceDN w:val="0"/>
        <w:adjustRightInd w:val="0"/>
        <w:rPr>
          <w:rFonts w:cs="Arial"/>
        </w:rPr>
      </w:pPr>
    </w:p>
    <w:p w14:paraId="37BAAD23" w14:textId="77777777" w:rsidR="00D12C83" w:rsidRPr="00D12C83" w:rsidRDefault="00D12C83" w:rsidP="00D12C83">
      <w:pPr>
        <w:widowControl w:val="0"/>
        <w:autoSpaceDE w:val="0"/>
        <w:autoSpaceDN w:val="0"/>
        <w:adjustRightInd w:val="0"/>
        <w:rPr>
          <w:rFonts w:cs="Arial"/>
        </w:rPr>
      </w:pPr>
    </w:p>
    <w:p w14:paraId="081D7100" w14:textId="207C3056" w:rsidR="00A53986" w:rsidRPr="00D12C83" w:rsidRDefault="00DC1C2B" w:rsidP="008A37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  <w:b/>
        </w:rPr>
      </w:pPr>
      <w:r w:rsidRPr="00D12C83">
        <w:rPr>
          <w:rFonts w:cs="Arial"/>
          <w:b/>
        </w:rPr>
        <w:t xml:space="preserve">I affirm that all this information on this application is true. </w:t>
      </w:r>
    </w:p>
    <w:p w14:paraId="6C84BD7A" w14:textId="77777777" w:rsidR="00DC1C2B" w:rsidRDefault="00DC1C2B" w:rsidP="008A37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cs="Arial"/>
        </w:rPr>
      </w:pPr>
      <w:r w:rsidRPr="006819E6">
        <w:rPr>
          <w:rFonts w:cs="Arial"/>
        </w:rPr>
        <w:t>Applicant’s signature__</w:t>
      </w:r>
      <w:r w:rsidR="00A53986">
        <w:rPr>
          <w:rFonts w:cs="Arial"/>
        </w:rPr>
        <w:t>___________________________</w:t>
      </w:r>
      <w:r w:rsidRPr="006819E6">
        <w:rPr>
          <w:rFonts w:cs="Arial"/>
        </w:rPr>
        <w:t xml:space="preserve">____ Date__________________ </w:t>
      </w:r>
    </w:p>
    <w:p w14:paraId="6CC950B3" w14:textId="51950A38" w:rsidR="00D12C83" w:rsidRPr="00D12C83" w:rsidRDefault="008A37E8" w:rsidP="00D12C8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Arial"/>
          <w:b/>
        </w:rPr>
      </w:pPr>
      <w:r w:rsidRPr="00D12C83">
        <w:rPr>
          <w:rFonts w:cs="Arial"/>
          <w:b/>
        </w:rPr>
        <w:t xml:space="preserve">With </w:t>
      </w:r>
      <w:r w:rsidR="00D12C83" w:rsidRPr="00D12C83">
        <w:rPr>
          <w:rFonts w:cs="Arial"/>
          <w:b/>
        </w:rPr>
        <w:t>my (</w:t>
      </w:r>
      <w:r w:rsidRPr="00D12C83">
        <w:rPr>
          <w:rFonts w:cs="Arial"/>
          <w:b/>
        </w:rPr>
        <w:t>our</w:t>
      </w:r>
      <w:r w:rsidR="00D12C83" w:rsidRPr="00D12C83">
        <w:rPr>
          <w:rFonts w:cs="Arial"/>
          <w:b/>
        </w:rPr>
        <w:t>)</w:t>
      </w:r>
      <w:r w:rsidRPr="00D12C83">
        <w:rPr>
          <w:rFonts w:cs="Arial"/>
          <w:b/>
        </w:rPr>
        <w:t xml:space="preserve"> signature</w:t>
      </w:r>
      <w:r w:rsidR="00D12C83" w:rsidRPr="00D12C83">
        <w:rPr>
          <w:rFonts w:cs="Arial"/>
          <w:b/>
        </w:rPr>
        <w:t>(</w:t>
      </w:r>
      <w:r w:rsidRPr="00D12C83">
        <w:rPr>
          <w:rFonts w:cs="Arial"/>
          <w:b/>
        </w:rPr>
        <w:t>s</w:t>
      </w:r>
      <w:r w:rsidR="00D12C83" w:rsidRPr="00D12C83">
        <w:rPr>
          <w:rFonts w:cs="Arial"/>
          <w:b/>
        </w:rPr>
        <w:t>)</w:t>
      </w:r>
      <w:r w:rsidRPr="00D12C83">
        <w:rPr>
          <w:rFonts w:cs="Arial"/>
          <w:b/>
        </w:rPr>
        <w:t xml:space="preserve">, we support our child’s candidacy </w:t>
      </w:r>
      <w:r w:rsidR="00D12C83" w:rsidRPr="00D12C83">
        <w:rPr>
          <w:rFonts w:cs="Arial"/>
          <w:b/>
        </w:rPr>
        <w:t>to be selected to study abroad and attest to the veracity of the information contained herein.</w:t>
      </w:r>
    </w:p>
    <w:p w14:paraId="6527A4B3" w14:textId="77777777" w:rsidR="00D12C83" w:rsidRPr="00DC1C2B" w:rsidRDefault="00D12C83" w:rsidP="00D12C83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Parent/Guardian signature________________________</w:t>
      </w:r>
      <w:r w:rsidRPr="00DC1C2B">
        <w:rPr>
          <w:rFonts w:cs="Arial"/>
        </w:rPr>
        <w:t>____</w:t>
      </w:r>
      <w:r>
        <w:rPr>
          <w:rFonts w:cs="Arial"/>
        </w:rPr>
        <w:t>_____ Date_____________</w:t>
      </w:r>
    </w:p>
    <w:p w14:paraId="2A929CB9" w14:textId="07E7E26E" w:rsidR="00A53986" w:rsidRPr="00D12C83" w:rsidRDefault="00D12C83" w:rsidP="00D12C83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Parent/Guardian signature________________________</w:t>
      </w:r>
      <w:r w:rsidRPr="00DC1C2B">
        <w:rPr>
          <w:rFonts w:cs="Arial"/>
        </w:rPr>
        <w:t>____</w:t>
      </w:r>
      <w:r>
        <w:rPr>
          <w:rFonts w:cs="Arial"/>
        </w:rPr>
        <w:t>_____ Date_____________</w:t>
      </w:r>
    </w:p>
    <w:p w14:paraId="55931E4D" w14:textId="77777777" w:rsidR="00A53986" w:rsidRPr="00DC1C2B" w:rsidRDefault="00A53986" w:rsidP="00A5398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28E8FE" wp14:editId="077F3B55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4E306" w14:textId="77777777" w:rsidR="00837A73" w:rsidRDefault="00837A73" w:rsidP="00A539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38765704" w14:textId="77777777" w:rsidR="00837A73" w:rsidRPr="00F57AA6" w:rsidRDefault="00837A73" w:rsidP="00A539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2EF4F544" w14:textId="77777777" w:rsidR="00837A73" w:rsidRPr="00F57AA6" w:rsidRDefault="00837A73" w:rsidP="00A539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28E8FE" id="Text Box 59" o:spid="_x0000_s1030" type="#_x0000_t202" style="position:absolute;margin-left:189pt;margin-top:1.5pt;width:234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ykrgIAAK0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" filled="f" stroked="f">
                <v:textbox>
                  <w:txbxContent>
                    <w:p w14:paraId="6AB4E306" w14:textId="77777777" w:rsidR="00837A73" w:rsidRDefault="00837A73" w:rsidP="00A539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38765704" w14:textId="77777777" w:rsidR="00837A73" w:rsidRPr="00F57AA6" w:rsidRDefault="00837A73" w:rsidP="00A539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2EF4F544" w14:textId="77777777" w:rsidR="00837A73" w:rsidRPr="00F57AA6" w:rsidRDefault="00837A73" w:rsidP="00A5398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3713E44D" wp14:editId="112A2F33">
            <wp:extent cx="1943100" cy="1187451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598D" w14:textId="77777777" w:rsidR="00A53986" w:rsidRDefault="00A53986" w:rsidP="00A53986">
      <w:pPr>
        <w:jc w:val="center"/>
        <w:rPr>
          <w:b/>
          <w:sz w:val="20"/>
          <w:szCs w:val="20"/>
        </w:rPr>
      </w:pPr>
    </w:p>
    <w:p w14:paraId="43BE2713" w14:textId="77777777" w:rsidR="00A53986" w:rsidRPr="00C15E45" w:rsidRDefault="00A53986" w:rsidP="00A53986">
      <w:pPr>
        <w:jc w:val="center"/>
        <w:rPr>
          <w:rFonts w:cs="Arial"/>
          <w:b/>
          <w:bCs/>
          <w:i/>
          <w:iCs/>
          <w:sz w:val="20"/>
          <w:szCs w:val="20"/>
          <w:u w:val="single"/>
        </w:rPr>
      </w:pPr>
    </w:p>
    <w:p w14:paraId="70EDEE39" w14:textId="77777777" w:rsidR="00DC1C2B" w:rsidRPr="00DC1C2B" w:rsidRDefault="00DC1C2B" w:rsidP="00A53986">
      <w:pPr>
        <w:widowControl w:val="0"/>
        <w:autoSpaceDE w:val="0"/>
        <w:autoSpaceDN w:val="0"/>
        <w:adjustRightInd w:val="0"/>
        <w:rPr>
          <w:rFonts w:cs="Arial"/>
        </w:rPr>
      </w:pPr>
      <w:r w:rsidRPr="00DC1C2B">
        <w:rPr>
          <w:rFonts w:cs="Arial"/>
          <w:b/>
          <w:bCs/>
        </w:rPr>
        <w:t>RESPONSIBILITY FORM – PARENTS</w:t>
      </w:r>
    </w:p>
    <w:p w14:paraId="72D8F73E" w14:textId="2A312F90" w:rsidR="00DC1C2B" w:rsidRPr="00DC1C2B" w:rsidRDefault="00DC1C2B" w:rsidP="00DC1C2B">
      <w:pPr>
        <w:widowControl w:val="0"/>
        <w:autoSpaceDE w:val="0"/>
        <w:autoSpaceDN w:val="0"/>
        <w:adjustRightInd w:val="0"/>
        <w:rPr>
          <w:rFonts w:cs="Arial"/>
        </w:rPr>
      </w:pPr>
    </w:p>
    <w:p w14:paraId="0891ED27" w14:textId="2757BE2A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I, the parent of</w:t>
      </w:r>
      <w:r w:rsidR="00A53986">
        <w:rPr>
          <w:rFonts w:cs="Arial"/>
        </w:rPr>
        <w:t xml:space="preserve"> </w:t>
      </w:r>
      <w:r w:rsidRPr="00DC1C2B">
        <w:rPr>
          <w:rFonts w:cs="Arial"/>
        </w:rPr>
        <w:t>_____</w:t>
      </w:r>
      <w:r w:rsidR="00A53986">
        <w:rPr>
          <w:rFonts w:cs="Arial"/>
        </w:rPr>
        <w:t>____________________, who is</w:t>
      </w:r>
      <w:r w:rsidRPr="00DC1C2B">
        <w:rPr>
          <w:rFonts w:cs="Arial"/>
        </w:rPr>
        <w:t xml:space="preserve"> </w:t>
      </w:r>
      <w:r w:rsidR="00A53986">
        <w:rPr>
          <w:rFonts w:cs="Arial"/>
        </w:rPr>
        <w:t xml:space="preserve">a </w:t>
      </w:r>
      <w:r w:rsidRPr="00DC1C2B">
        <w:rPr>
          <w:rFonts w:cs="Arial"/>
        </w:rPr>
        <w:t>North Penn International Friendship Commi</w:t>
      </w:r>
      <w:r w:rsidR="00A53986">
        <w:rPr>
          <w:rFonts w:cs="Arial"/>
        </w:rPr>
        <w:t>ttee student abroad</w:t>
      </w:r>
      <w:r w:rsidRPr="00DC1C2B">
        <w:rPr>
          <w:rFonts w:cs="Arial"/>
        </w:rPr>
        <w:t>, hereby authorize the host parents of my son/daughter, or the responsible teacher of______________________</w:t>
      </w:r>
      <w:r w:rsidR="005175BE">
        <w:rPr>
          <w:rFonts w:cs="Arial"/>
        </w:rPr>
        <w:t xml:space="preserve"> </w:t>
      </w:r>
      <w:r w:rsidRPr="00DC1C2B">
        <w:rPr>
          <w:rFonts w:cs="Arial"/>
        </w:rPr>
        <w:t xml:space="preserve">(host school) to give permission for any medical or surgical </w:t>
      </w:r>
      <w:proofErr w:type="gramStart"/>
      <w:r w:rsidRPr="00DC1C2B">
        <w:rPr>
          <w:rFonts w:cs="Arial"/>
        </w:rPr>
        <w:t>care which</w:t>
      </w:r>
      <w:proofErr w:type="gramEnd"/>
      <w:r w:rsidRPr="00DC1C2B">
        <w:rPr>
          <w:rFonts w:cs="Arial"/>
        </w:rPr>
        <w:t xml:space="preserve"> should be necessary in case of emergency.</w:t>
      </w:r>
    </w:p>
    <w:p w14:paraId="6143ACBC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 will arrange for my son/daughter to have all necessary dental work done before leaving the country.</w:t>
      </w:r>
    </w:p>
    <w:p w14:paraId="7C4691A5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 will arrange for my son/daughter to have health and accident insurance coverage for the duration of the time that he/she is abroad.</w:t>
      </w:r>
    </w:p>
    <w:p w14:paraId="3A4E4F9E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 understand that my son/daught</w:t>
      </w:r>
      <w:r w:rsidR="003E121F">
        <w:rPr>
          <w:rFonts w:cs="Arial"/>
        </w:rPr>
        <w:t>er is not permitted to drive an</w:t>
      </w:r>
      <w:r w:rsidRPr="00DC1C2B">
        <w:rPr>
          <w:rFonts w:cs="Arial"/>
        </w:rPr>
        <w:t xml:space="preserve"> automobile or any motorized vehicle while he/she is an exchange student. I also understand that my son/daughter is not permitted to hitchhike while he/she is an exchange student – nor use a firearm.</w:t>
      </w:r>
    </w:p>
    <w:p w14:paraId="695130CB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 understand that the North Penn International Friendship Committee or AFS or YFU will arrange transportation and orientation for the exchange student and that my son/daughter will travel to and from the host country at the times so arranged.</w:t>
      </w:r>
    </w:p>
    <w:p w14:paraId="6AC9D820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 agree that my son/daug</w:t>
      </w:r>
      <w:r w:rsidR="003E121F">
        <w:rPr>
          <w:rFonts w:cs="Arial"/>
        </w:rPr>
        <w:t>hter will abide by decisions mad</w:t>
      </w:r>
      <w:r w:rsidRPr="00DC1C2B">
        <w:rPr>
          <w:rFonts w:cs="Arial"/>
        </w:rPr>
        <w:t>e on his/her behalf by the IFC/AFS/YFU.</w:t>
      </w:r>
    </w:p>
    <w:p w14:paraId="5C75318B" w14:textId="10E1B348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I understand that </w:t>
      </w:r>
      <w:r w:rsidR="00A53986">
        <w:rPr>
          <w:rFonts w:cs="Arial"/>
        </w:rPr>
        <w:t>t</w:t>
      </w:r>
      <w:r w:rsidRPr="00DC1C2B">
        <w:rPr>
          <w:rFonts w:cs="Arial"/>
        </w:rPr>
        <w:t>rips not sponsored by the school, or not in the company of the host family, can only be undertaken by my son/daughte</w:t>
      </w:r>
      <w:r w:rsidR="003E121F">
        <w:rPr>
          <w:rFonts w:cs="Arial"/>
        </w:rPr>
        <w:t>r with my written permission,</w:t>
      </w:r>
      <w:r w:rsidRPr="00DC1C2B">
        <w:rPr>
          <w:rFonts w:cs="Arial"/>
        </w:rPr>
        <w:t xml:space="preserve"> t</w:t>
      </w:r>
      <w:r w:rsidR="003E121F">
        <w:rPr>
          <w:rFonts w:cs="Arial"/>
        </w:rPr>
        <w:t xml:space="preserve">he agreement of the host family, </w:t>
      </w:r>
      <w:r w:rsidRPr="00DC1C2B">
        <w:rPr>
          <w:rFonts w:cs="Arial"/>
        </w:rPr>
        <w:t>and the host school, after n</w:t>
      </w:r>
      <w:r w:rsidR="008D42A4">
        <w:rPr>
          <w:rFonts w:cs="Arial"/>
        </w:rPr>
        <w:t>otifyin</w:t>
      </w:r>
      <w:r w:rsidR="00776F48">
        <w:rPr>
          <w:rFonts w:cs="Arial"/>
        </w:rPr>
        <w:t>g the NPIFC/AFS/YFU at least two</w:t>
      </w:r>
      <w:r w:rsidR="008D42A4">
        <w:rPr>
          <w:rFonts w:cs="Arial"/>
        </w:rPr>
        <w:t xml:space="preserve"> weeks </w:t>
      </w:r>
      <w:r w:rsidRPr="00DC1C2B">
        <w:rPr>
          <w:rFonts w:cs="Arial"/>
        </w:rPr>
        <w:t>in advance of the trip. I understand that the IFC/AFS/YFU reserves the right to impose restrictions or forbid such travel.</w:t>
      </w:r>
    </w:p>
    <w:p w14:paraId="16FA8D52" w14:textId="77777777" w:rsidR="00A53986" w:rsidRDefault="00DC1C2B" w:rsidP="00A53986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I understand that the NPIFC discourages visits from the natural parents during the exchange student experience</w:t>
      </w:r>
      <w:r w:rsidR="00A53986">
        <w:rPr>
          <w:rFonts w:cs="Arial"/>
        </w:rPr>
        <w:t xml:space="preserve">. </w:t>
      </w:r>
    </w:p>
    <w:p w14:paraId="250C44E1" w14:textId="77777777" w:rsidR="00DC1C2B" w:rsidRPr="00DC1C2B" w:rsidRDefault="00C10239" w:rsidP="00A53986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Parent/Guardian signature________________________</w:t>
      </w:r>
      <w:r w:rsidR="00DC1C2B" w:rsidRPr="00DC1C2B">
        <w:rPr>
          <w:rFonts w:cs="Arial"/>
        </w:rPr>
        <w:t>____</w:t>
      </w:r>
      <w:r>
        <w:rPr>
          <w:rFonts w:cs="Arial"/>
        </w:rPr>
        <w:t>_____ Date_____________</w:t>
      </w:r>
    </w:p>
    <w:p w14:paraId="62BB2728" w14:textId="77777777" w:rsidR="00C10239" w:rsidRPr="00DC1C2B" w:rsidRDefault="00C10239" w:rsidP="00C10239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Parent/Guardian signature________________________</w:t>
      </w:r>
      <w:r w:rsidRPr="00DC1C2B">
        <w:rPr>
          <w:rFonts w:cs="Arial"/>
        </w:rPr>
        <w:t>____</w:t>
      </w:r>
      <w:r>
        <w:rPr>
          <w:rFonts w:cs="Arial"/>
        </w:rPr>
        <w:t>_____ Date_____________</w:t>
      </w:r>
    </w:p>
    <w:p w14:paraId="40DA04F2" w14:textId="77777777" w:rsidR="00C10239" w:rsidRDefault="00C10239" w:rsidP="00C10239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06FC8279" w14:textId="77777777" w:rsidR="00C10239" w:rsidRPr="00DC1C2B" w:rsidRDefault="00C10239" w:rsidP="00C1023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C2CB58" wp14:editId="07FFD014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A9FA" w14:textId="77777777" w:rsidR="00837A73" w:rsidRDefault="00837A73" w:rsidP="00C102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0D7FE23F" w14:textId="77777777" w:rsidR="00837A73" w:rsidRPr="00F57AA6" w:rsidRDefault="00837A73" w:rsidP="00C102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7E173944" w14:textId="77777777" w:rsidR="00837A73" w:rsidRPr="00F57AA6" w:rsidRDefault="00837A73" w:rsidP="00C1023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C2CB58" id="Text Box 257" o:spid="_x0000_s1031" type="#_x0000_t202" style="position:absolute;margin-left:189pt;margin-top:1.5pt;width:234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0rrwIAAK8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" filled="f" stroked="f">
                <v:textbox>
                  <w:txbxContent>
                    <w:p w14:paraId="7942A9FA" w14:textId="77777777" w:rsidR="00837A73" w:rsidRDefault="00837A73" w:rsidP="00C102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0D7FE23F" w14:textId="77777777" w:rsidR="00837A73" w:rsidRPr="00F57AA6" w:rsidRDefault="00837A73" w:rsidP="00C102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7E173944" w14:textId="77777777" w:rsidR="00837A73" w:rsidRPr="00F57AA6" w:rsidRDefault="00837A73" w:rsidP="00C1023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7BDE5253" wp14:editId="1B0929CC">
            <wp:extent cx="1943100" cy="1187451"/>
            <wp:effectExtent l="0" t="0" r="0" b="635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052B" w14:textId="77777777" w:rsidR="00C10239" w:rsidRPr="00C15E45" w:rsidRDefault="00C10239" w:rsidP="00C10239">
      <w:pPr>
        <w:jc w:val="center"/>
        <w:rPr>
          <w:rFonts w:cs="Arial"/>
          <w:b/>
          <w:bCs/>
          <w:i/>
          <w:iCs/>
          <w:sz w:val="20"/>
          <w:szCs w:val="20"/>
          <w:u w:val="single"/>
        </w:rPr>
      </w:pPr>
    </w:p>
    <w:p w14:paraId="6DA118B6" w14:textId="77777777" w:rsidR="00DC1C2B" w:rsidRPr="00DC1C2B" w:rsidRDefault="00DC1C2B" w:rsidP="00C10239">
      <w:pPr>
        <w:widowControl w:val="0"/>
        <w:autoSpaceDE w:val="0"/>
        <w:autoSpaceDN w:val="0"/>
        <w:adjustRightInd w:val="0"/>
        <w:spacing w:after="160"/>
        <w:rPr>
          <w:rFonts w:cs="Arial"/>
        </w:rPr>
      </w:pPr>
      <w:r w:rsidRPr="00DC1C2B">
        <w:rPr>
          <w:rFonts w:cs="Arial"/>
          <w:b/>
          <w:bCs/>
        </w:rPr>
        <w:t>RESPONSIBILITY FORM-STUDENT</w:t>
      </w:r>
    </w:p>
    <w:p w14:paraId="583DF301" w14:textId="77777777" w:rsidR="00DC1C2B" w:rsidRPr="00DC1C2B" w:rsidRDefault="00DC1C2B" w:rsidP="00C10239">
      <w:pPr>
        <w:widowControl w:val="0"/>
        <w:autoSpaceDE w:val="0"/>
        <w:autoSpaceDN w:val="0"/>
        <w:adjustRightInd w:val="0"/>
        <w:spacing w:after="160"/>
        <w:rPr>
          <w:rFonts w:cs="Arial"/>
        </w:rPr>
      </w:pPr>
      <w:r w:rsidRPr="00DC1C2B">
        <w:rPr>
          <w:rFonts w:cs="Arial"/>
        </w:rPr>
        <w:t>Name__________________________________________________________________</w:t>
      </w:r>
    </w:p>
    <w:p w14:paraId="5BA054FD" w14:textId="77777777" w:rsidR="00DC1C2B" w:rsidRPr="00DC1C2B" w:rsidRDefault="00DC1C2B" w:rsidP="00C10239">
      <w:pPr>
        <w:widowControl w:val="0"/>
        <w:numPr>
          <w:ilvl w:val="0"/>
          <w:numId w:val="4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60"/>
        <w:ind w:left="0" w:firstLine="0"/>
        <w:rPr>
          <w:rFonts w:cs="Arial"/>
        </w:rPr>
      </w:pPr>
      <w:r w:rsidRPr="00DC1C2B">
        <w:rPr>
          <w:rFonts w:cs="Arial"/>
        </w:rPr>
        <w:t xml:space="preserve">I understand that I am required to attend school regularly and give my best efforts academically. </w:t>
      </w:r>
    </w:p>
    <w:p w14:paraId="30E94FC5" w14:textId="1675C234" w:rsidR="00DC1C2B" w:rsidRPr="00DC1C2B" w:rsidRDefault="00B2350B" w:rsidP="00C1023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60"/>
        <w:ind w:hanging="720"/>
        <w:rPr>
          <w:rFonts w:cs="Arial"/>
        </w:rPr>
      </w:pPr>
      <w:r>
        <w:rPr>
          <w:rFonts w:cs="Arial"/>
        </w:rPr>
        <w:t>I agree to accept decisions</w:t>
      </w:r>
      <w:r w:rsidR="00776F48">
        <w:rPr>
          <w:rFonts w:cs="Arial"/>
        </w:rPr>
        <w:t xml:space="preserve"> made</w:t>
      </w:r>
      <w:r>
        <w:rPr>
          <w:rFonts w:cs="Arial"/>
        </w:rPr>
        <w:t xml:space="preserve"> in m</w:t>
      </w:r>
      <w:r w:rsidR="00DC1C2B" w:rsidRPr="00DC1C2B">
        <w:rPr>
          <w:rFonts w:cs="Arial"/>
        </w:rPr>
        <w:t>y bes</w:t>
      </w:r>
      <w:r w:rsidR="00776F48">
        <w:rPr>
          <w:rFonts w:cs="Arial"/>
        </w:rPr>
        <w:t>t interest by my host parents and school.</w:t>
      </w:r>
    </w:p>
    <w:p w14:paraId="01A5F497" w14:textId="22020FEC" w:rsidR="00DC1C2B" w:rsidRPr="00DC1C2B" w:rsidRDefault="00DC1C2B" w:rsidP="00C10239">
      <w:pPr>
        <w:widowControl w:val="0"/>
        <w:numPr>
          <w:ilvl w:val="0"/>
          <w:numId w:val="4"/>
        </w:numPr>
        <w:tabs>
          <w:tab w:val="left" w:pos="220"/>
        </w:tabs>
        <w:autoSpaceDE w:val="0"/>
        <w:autoSpaceDN w:val="0"/>
        <w:adjustRightInd w:val="0"/>
        <w:spacing w:after="160"/>
        <w:ind w:left="0" w:firstLine="0"/>
        <w:rPr>
          <w:rFonts w:cs="Arial"/>
        </w:rPr>
      </w:pPr>
      <w:r w:rsidRPr="00DC1C2B">
        <w:rPr>
          <w:rFonts w:cs="Arial"/>
        </w:rPr>
        <w:t>I agree that I will not use any illegal drugs, be in possession of dr</w:t>
      </w:r>
      <w:r w:rsidR="00B2350B">
        <w:rPr>
          <w:rFonts w:cs="Arial"/>
        </w:rPr>
        <w:t>ugs or have close relationships</w:t>
      </w:r>
      <w:r w:rsidR="005175BE">
        <w:rPr>
          <w:rFonts w:cs="Arial"/>
        </w:rPr>
        <w:t xml:space="preserve"> </w:t>
      </w:r>
      <w:r w:rsidRPr="00DC1C2B">
        <w:rPr>
          <w:rFonts w:cs="Arial"/>
        </w:rPr>
        <w:t xml:space="preserve">with others who use drugs. </w:t>
      </w:r>
    </w:p>
    <w:p w14:paraId="56A4E4EC" w14:textId="77777777" w:rsidR="00DC1C2B" w:rsidRPr="00DC1C2B" w:rsidRDefault="00B2350B" w:rsidP="00C1023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60"/>
        <w:ind w:hanging="720"/>
        <w:rPr>
          <w:rFonts w:cs="Arial"/>
        </w:rPr>
      </w:pPr>
      <w:r>
        <w:rPr>
          <w:rFonts w:cs="Arial"/>
        </w:rPr>
        <w:t>I agree that I will</w:t>
      </w:r>
      <w:r w:rsidR="00DC1C2B" w:rsidRPr="00DC1C2B">
        <w:rPr>
          <w:rFonts w:cs="Arial"/>
        </w:rPr>
        <w:t xml:space="preserve"> drink alcoholic beverages </w:t>
      </w:r>
      <w:r>
        <w:rPr>
          <w:rFonts w:cs="Arial"/>
        </w:rPr>
        <w:t>responsibly and in accordance with local law</w:t>
      </w:r>
      <w:r w:rsidR="00DC1C2B" w:rsidRPr="00DC1C2B">
        <w:rPr>
          <w:rFonts w:cs="Arial"/>
        </w:rPr>
        <w:t xml:space="preserve">. </w:t>
      </w:r>
    </w:p>
    <w:p w14:paraId="0EEF280D" w14:textId="4FD59E74" w:rsidR="00DC1C2B" w:rsidRPr="00DC1C2B" w:rsidRDefault="00DC1C2B" w:rsidP="00C1023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60"/>
        <w:ind w:hanging="720"/>
        <w:rPr>
          <w:rFonts w:cs="Arial"/>
        </w:rPr>
      </w:pPr>
      <w:r w:rsidRPr="00DC1C2B">
        <w:rPr>
          <w:rFonts w:cs="Arial"/>
        </w:rPr>
        <w:t>I agree that I w</w:t>
      </w:r>
      <w:r w:rsidR="00B2350B">
        <w:rPr>
          <w:rFonts w:cs="Arial"/>
        </w:rPr>
        <w:t xml:space="preserve">ill not drive a car, motorcycle, </w:t>
      </w:r>
      <w:r w:rsidR="00776F48">
        <w:rPr>
          <w:rFonts w:cs="Arial"/>
        </w:rPr>
        <w:t>or other vehicle that</w:t>
      </w:r>
      <w:r w:rsidRPr="00DC1C2B">
        <w:rPr>
          <w:rFonts w:cs="Arial"/>
        </w:rPr>
        <w:t xml:space="preserve"> requires a license. </w:t>
      </w:r>
    </w:p>
    <w:p w14:paraId="07E03266" w14:textId="77777777" w:rsidR="00DC1C2B" w:rsidRPr="00DC1C2B" w:rsidRDefault="00DC1C2B" w:rsidP="00C1023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60"/>
        <w:ind w:hanging="720"/>
        <w:rPr>
          <w:rFonts w:cs="Arial"/>
        </w:rPr>
      </w:pPr>
      <w:r w:rsidRPr="00DC1C2B">
        <w:rPr>
          <w:rFonts w:cs="Arial"/>
        </w:rPr>
        <w:t xml:space="preserve">I understand that I am not permitted to hitchhike while I am an exchange student. </w:t>
      </w:r>
    </w:p>
    <w:p w14:paraId="3EFA24F5" w14:textId="77777777" w:rsidR="00DC1C2B" w:rsidRPr="00DC1C2B" w:rsidRDefault="00DC1C2B" w:rsidP="00C10239">
      <w:pPr>
        <w:widowControl w:val="0"/>
        <w:numPr>
          <w:ilvl w:val="0"/>
          <w:numId w:val="4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60"/>
        <w:ind w:left="0" w:firstLine="0"/>
        <w:rPr>
          <w:rFonts w:cs="Arial"/>
        </w:rPr>
      </w:pPr>
      <w:r w:rsidRPr="00DC1C2B">
        <w:rPr>
          <w:rFonts w:cs="Arial"/>
        </w:rPr>
        <w:t>I understand th</w:t>
      </w:r>
      <w:r w:rsidR="00B2350B">
        <w:rPr>
          <w:rFonts w:cs="Arial"/>
        </w:rPr>
        <w:t xml:space="preserve">at I </w:t>
      </w:r>
      <w:proofErr w:type="gramStart"/>
      <w:r w:rsidR="00B2350B">
        <w:rPr>
          <w:rFonts w:cs="Arial"/>
        </w:rPr>
        <w:t>am not permitted to be employed</w:t>
      </w:r>
      <w:proofErr w:type="gramEnd"/>
      <w:r w:rsidR="00B2350B">
        <w:rPr>
          <w:rFonts w:cs="Arial"/>
        </w:rPr>
        <w:t>.</w:t>
      </w:r>
    </w:p>
    <w:p w14:paraId="1D68A3CC" w14:textId="77777777" w:rsidR="00DC1C2B" w:rsidRPr="00C10239" w:rsidRDefault="00DC1C2B" w:rsidP="00C10239">
      <w:pPr>
        <w:widowControl w:val="0"/>
        <w:numPr>
          <w:ilvl w:val="0"/>
          <w:numId w:val="4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60"/>
        <w:ind w:left="0" w:firstLine="0"/>
        <w:rPr>
          <w:rFonts w:cs="Arial"/>
        </w:rPr>
      </w:pPr>
      <w:r w:rsidRPr="00DC1C2B">
        <w:rPr>
          <w:rFonts w:cs="Arial"/>
        </w:rPr>
        <w:t xml:space="preserve">I agree to abide by decisions made on my behalf by the </w:t>
      </w:r>
      <w:r w:rsidR="00C10239">
        <w:rPr>
          <w:rFonts w:cs="Arial"/>
        </w:rPr>
        <w:t xml:space="preserve">local International Friendship </w:t>
      </w:r>
      <w:r w:rsidRPr="00C10239">
        <w:rPr>
          <w:rFonts w:cs="Arial"/>
        </w:rPr>
        <w:t>Committee, AFS</w:t>
      </w:r>
      <w:r w:rsidR="00B2350B">
        <w:rPr>
          <w:rFonts w:cs="Arial"/>
        </w:rPr>
        <w:t>,</w:t>
      </w:r>
      <w:r w:rsidRPr="00C10239">
        <w:rPr>
          <w:rFonts w:cs="Arial"/>
        </w:rPr>
        <w:t xml:space="preserve"> or YFU. </w:t>
      </w:r>
    </w:p>
    <w:p w14:paraId="526085F3" w14:textId="77777777" w:rsidR="00C10239" w:rsidRPr="00C10239" w:rsidRDefault="00DC1C2B" w:rsidP="00C1023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60"/>
        <w:ind w:hanging="720"/>
        <w:rPr>
          <w:rFonts w:cs="Arial"/>
        </w:rPr>
      </w:pPr>
      <w:r w:rsidRPr="00DC1C2B">
        <w:rPr>
          <w:rFonts w:cs="Arial"/>
        </w:rPr>
        <w:t>I will not apply for a license to hunt nor will I engage in using a firearm.</w:t>
      </w:r>
    </w:p>
    <w:p w14:paraId="5BFFA7FF" w14:textId="77777777" w:rsidR="00C10239" w:rsidRDefault="008D42A4" w:rsidP="00C10239">
      <w:pPr>
        <w:widowControl w:val="0"/>
        <w:numPr>
          <w:ilvl w:val="0"/>
          <w:numId w:val="4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160"/>
        <w:ind w:left="0" w:firstLine="0"/>
        <w:rPr>
          <w:rFonts w:cs="Arial"/>
        </w:rPr>
      </w:pPr>
      <w:r>
        <w:rPr>
          <w:rFonts w:cs="Arial"/>
        </w:rPr>
        <w:t xml:space="preserve">I understand that is my responsibility </w:t>
      </w:r>
      <w:r w:rsidR="00B2350B">
        <w:rPr>
          <w:rFonts w:cs="Arial"/>
        </w:rPr>
        <w:t>t</w:t>
      </w:r>
      <w:r>
        <w:rPr>
          <w:rFonts w:cs="Arial"/>
        </w:rPr>
        <w:t>o inform the host country’s IFC</w:t>
      </w:r>
      <w:r w:rsidR="00B2350B">
        <w:rPr>
          <w:rFonts w:cs="Arial"/>
        </w:rPr>
        <w:t xml:space="preserve"> </w:t>
      </w:r>
      <w:r>
        <w:rPr>
          <w:rFonts w:cs="Arial"/>
        </w:rPr>
        <w:t xml:space="preserve">(and AFS </w:t>
      </w:r>
      <w:r w:rsidR="00B2350B">
        <w:rPr>
          <w:rFonts w:cs="Arial"/>
        </w:rPr>
        <w:t>or YFU</w:t>
      </w:r>
      <w:r>
        <w:rPr>
          <w:rFonts w:cs="Arial"/>
        </w:rPr>
        <w:t>, if applicable)</w:t>
      </w:r>
      <w:r w:rsidR="00B2350B">
        <w:rPr>
          <w:rFonts w:cs="Arial"/>
        </w:rPr>
        <w:t xml:space="preserve"> </w:t>
      </w:r>
      <w:r w:rsidR="00DC1C2B" w:rsidRPr="00C10239">
        <w:rPr>
          <w:rFonts w:cs="Arial"/>
        </w:rPr>
        <w:t>of plans to travel with</w:t>
      </w:r>
      <w:r>
        <w:rPr>
          <w:rFonts w:cs="Arial"/>
        </w:rPr>
        <w:t xml:space="preserve"> my host family or school group while abroad.</w:t>
      </w:r>
    </w:p>
    <w:p w14:paraId="1EAFD800" w14:textId="58A48ABA" w:rsidR="00776F48" w:rsidRDefault="00DC1C2B" w:rsidP="00C10239">
      <w:pPr>
        <w:widowControl w:val="0"/>
        <w:numPr>
          <w:ilvl w:val="0"/>
          <w:numId w:val="4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160"/>
        <w:ind w:left="0" w:firstLine="0"/>
        <w:rPr>
          <w:rFonts w:cs="Arial"/>
        </w:rPr>
      </w:pPr>
      <w:r w:rsidRPr="00C10239">
        <w:rPr>
          <w:rFonts w:cs="Arial"/>
        </w:rPr>
        <w:t xml:space="preserve">I understand that trips </w:t>
      </w:r>
      <w:r w:rsidR="008D42A4" w:rsidRPr="00C10239">
        <w:rPr>
          <w:rFonts w:cs="Arial"/>
        </w:rPr>
        <w:t xml:space="preserve">not in the company of my host family </w:t>
      </w:r>
      <w:r w:rsidR="008D42A4">
        <w:rPr>
          <w:rFonts w:cs="Arial"/>
        </w:rPr>
        <w:t>or not sponsored by the school can o</w:t>
      </w:r>
      <w:r w:rsidRPr="00C10239">
        <w:rPr>
          <w:rFonts w:cs="Arial"/>
        </w:rPr>
        <w:t>nly be undertaken by: (a) procuring writt</w:t>
      </w:r>
      <w:r w:rsidR="008D42A4">
        <w:rPr>
          <w:rFonts w:cs="Arial"/>
        </w:rPr>
        <w:t>en permission from</w:t>
      </w:r>
      <w:r w:rsidRPr="00C10239">
        <w:rPr>
          <w:rFonts w:cs="Arial"/>
        </w:rPr>
        <w:t xml:space="preserve"> my natural parents and the agreement of my host family and host school, and; (b) after notifying the International Friendship Committee, AFS </w:t>
      </w:r>
      <w:r w:rsidR="008D42A4">
        <w:rPr>
          <w:rFonts w:cs="Arial"/>
        </w:rPr>
        <w:t>or YFU o</w:t>
      </w:r>
      <w:r w:rsidR="003D0B9D">
        <w:rPr>
          <w:rFonts w:cs="Arial"/>
        </w:rPr>
        <w:t xml:space="preserve">f the host country at least two </w:t>
      </w:r>
      <w:r w:rsidR="008D42A4">
        <w:rPr>
          <w:rFonts w:cs="Arial"/>
        </w:rPr>
        <w:t xml:space="preserve">weeks </w:t>
      </w:r>
      <w:r w:rsidR="005175BE">
        <w:rPr>
          <w:rFonts w:cs="Arial"/>
        </w:rPr>
        <w:t xml:space="preserve">in advance of the trip. </w:t>
      </w:r>
      <w:r w:rsidRPr="00C10239">
        <w:rPr>
          <w:rFonts w:cs="Arial"/>
        </w:rPr>
        <w:t>I understand that the International Friendship Committee reserves the right to impose restr</w:t>
      </w:r>
      <w:r w:rsidR="005175BE">
        <w:rPr>
          <w:rFonts w:cs="Arial"/>
        </w:rPr>
        <w:t>ictions or forbid such travel.</w:t>
      </w:r>
    </w:p>
    <w:p w14:paraId="301E8502" w14:textId="77777777" w:rsidR="00776F48" w:rsidRDefault="00116E1E" w:rsidP="00776F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160"/>
        <w:rPr>
          <w:rFonts w:cs="Arial"/>
        </w:rPr>
      </w:pPr>
      <w:r w:rsidRPr="00776F48">
        <w:rPr>
          <w:rFonts w:cs="Arial"/>
        </w:rPr>
        <w:t>Student</w:t>
      </w:r>
      <w:r w:rsidR="00C10239" w:rsidRPr="00776F48">
        <w:rPr>
          <w:rFonts w:cs="Arial"/>
        </w:rPr>
        <w:t xml:space="preserve"> signature____________________________</w:t>
      </w:r>
      <w:proofErr w:type="gramStart"/>
      <w:r w:rsidR="00C10239" w:rsidRPr="00776F48">
        <w:rPr>
          <w:rFonts w:cs="Arial"/>
        </w:rPr>
        <w:t xml:space="preserve">_ </w:t>
      </w:r>
      <w:r w:rsidRPr="00776F48">
        <w:rPr>
          <w:rFonts w:cs="Arial"/>
        </w:rPr>
        <w:t xml:space="preserve">              </w:t>
      </w:r>
      <w:r w:rsidR="00C10239" w:rsidRPr="00776F48">
        <w:rPr>
          <w:rFonts w:cs="Arial"/>
        </w:rPr>
        <w:t>Date</w:t>
      </w:r>
      <w:proofErr w:type="gramEnd"/>
      <w:r w:rsidR="00C10239" w:rsidRPr="00776F48">
        <w:rPr>
          <w:rFonts w:cs="Arial"/>
        </w:rPr>
        <w:t>_____________</w:t>
      </w:r>
    </w:p>
    <w:p w14:paraId="3977C782" w14:textId="77777777" w:rsidR="00776F48" w:rsidRDefault="00C10239" w:rsidP="00776F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160"/>
        <w:rPr>
          <w:rFonts w:cs="Arial"/>
        </w:rPr>
      </w:pPr>
      <w:r w:rsidRPr="00776F48">
        <w:rPr>
          <w:rFonts w:cs="Arial"/>
        </w:rPr>
        <w:t>Parent/Guardian signature_____________________________ Date_____________</w:t>
      </w:r>
    </w:p>
    <w:p w14:paraId="5D406F4D" w14:textId="432D86E4" w:rsidR="00C10239" w:rsidRPr="00C10239" w:rsidRDefault="00C10239" w:rsidP="00776F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160"/>
        <w:rPr>
          <w:rFonts w:cs="Arial"/>
        </w:rPr>
      </w:pPr>
      <w:r w:rsidRPr="00C10239">
        <w:rPr>
          <w:rFonts w:cs="Arial"/>
        </w:rPr>
        <w:t>Parent/Guardian signature________________________</w:t>
      </w:r>
      <w:r>
        <w:rPr>
          <w:rFonts w:cs="Arial"/>
        </w:rPr>
        <w:t>___</w:t>
      </w:r>
      <w:r w:rsidRPr="00C10239">
        <w:rPr>
          <w:rFonts w:cs="Arial"/>
        </w:rPr>
        <w:t>__ Date_____________</w:t>
      </w:r>
    </w:p>
    <w:p w14:paraId="0BFABADC" w14:textId="77777777" w:rsidR="00C10239" w:rsidRDefault="00C10239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2CDF5441" w14:textId="77777777" w:rsidR="00C10239" w:rsidRDefault="00C10239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0EAFFC49" w14:textId="77777777" w:rsidR="00863DC5" w:rsidRDefault="00863DC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106E389E" w14:textId="77777777" w:rsidR="00863DC5" w:rsidRPr="00DC1C2B" w:rsidRDefault="00863DC5" w:rsidP="00863DC5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54376" wp14:editId="7E49E339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E0C7B" w14:textId="77777777" w:rsidR="00837A73" w:rsidRDefault="00837A73" w:rsidP="00863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57C18D5E" w14:textId="77777777" w:rsidR="00837A73" w:rsidRPr="00F57AA6" w:rsidRDefault="00837A73" w:rsidP="00863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37594250" w14:textId="77777777" w:rsidR="00837A73" w:rsidRPr="00F57AA6" w:rsidRDefault="00837A73" w:rsidP="00863DC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954376" id="Text Box 261" o:spid="_x0000_s1032" type="#_x0000_t202" style="position:absolute;margin-left:189pt;margin-top:1.5pt;width:234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6brgIAAK8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" filled="f" stroked="f">
                <v:textbox>
                  <w:txbxContent>
                    <w:p w14:paraId="0CCE0C7B" w14:textId="77777777" w:rsidR="00837A73" w:rsidRDefault="00837A73" w:rsidP="00863D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57C18D5E" w14:textId="77777777" w:rsidR="00837A73" w:rsidRPr="00F57AA6" w:rsidRDefault="00837A73" w:rsidP="00863D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37594250" w14:textId="77777777" w:rsidR="00837A73" w:rsidRPr="00F57AA6" w:rsidRDefault="00837A73" w:rsidP="00863DC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739F0E58" wp14:editId="37F643ED">
            <wp:extent cx="1943100" cy="1187451"/>
            <wp:effectExtent l="0" t="0" r="0" b="635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AC6F" w14:textId="77777777" w:rsidR="00863DC5" w:rsidRDefault="00863DC5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6AC9C2EF" w14:textId="302020DC" w:rsidR="00A05146" w:rsidRDefault="00A05146" w:rsidP="00F8470A">
      <w:pPr>
        <w:widowControl w:val="0"/>
        <w:autoSpaceDE w:val="0"/>
        <w:autoSpaceDN w:val="0"/>
        <w:adjustRightInd w:val="0"/>
        <w:spacing w:after="120"/>
        <w:rPr>
          <w:rFonts w:cs="Arial"/>
          <w:b/>
        </w:rPr>
      </w:pPr>
      <w:r w:rsidRPr="00F8470A">
        <w:rPr>
          <w:rFonts w:cs="Arial"/>
          <w:b/>
        </w:rPr>
        <w:t>TEACHER RECOMMENDATION</w:t>
      </w:r>
    </w:p>
    <w:p w14:paraId="4E18D766" w14:textId="4FAB3E53" w:rsidR="00E61CD7" w:rsidRPr="00F8470A" w:rsidRDefault="005175BE" w:rsidP="00F8470A">
      <w:pPr>
        <w:widowControl w:val="0"/>
        <w:autoSpaceDE w:val="0"/>
        <w:autoSpaceDN w:val="0"/>
        <w:adjustRightInd w:val="0"/>
        <w:spacing w:after="120"/>
        <w:rPr>
          <w:rFonts w:cs="Arial"/>
          <w:b/>
        </w:rPr>
      </w:pPr>
      <w:r>
        <w:rPr>
          <w:rFonts w:cs="Arial"/>
          <w:b/>
        </w:rPr>
        <w:t xml:space="preserve">In order to get </w:t>
      </w:r>
      <w:r w:rsidR="00E61CD7">
        <w:rPr>
          <w:rFonts w:cs="Arial"/>
          <w:b/>
        </w:rPr>
        <w:t>a fuller idea of each candidate, the North Penn IFC requests a brief teacher recommendation commenting on the following areas:</w:t>
      </w:r>
    </w:p>
    <w:p w14:paraId="28E7B438" w14:textId="0307F8A4" w:rsidR="00F8470A" w:rsidRPr="00F8470A" w:rsidRDefault="00E31C86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Academic achievement</w:t>
      </w:r>
    </w:p>
    <w:p w14:paraId="73792430" w14:textId="47069F32" w:rsidR="00F8470A" w:rsidRDefault="005175BE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Personality</w:t>
      </w:r>
    </w:p>
    <w:p w14:paraId="64162424" w14:textId="7E2E5FD1" w:rsidR="005175BE" w:rsidRDefault="005175BE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Maturity</w:t>
      </w:r>
    </w:p>
    <w:p w14:paraId="3DFF2FC2" w14:textId="08AA8FA2" w:rsidR="00F8470A" w:rsidRDefault="00F8470A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Relationship with others</w:t>
      </w:r>
    </w:p>
    <w:p w14:paraId="1254F0DA" w14:textId="4F6A4A08" w:rsidR="005175BE" w:rsidRDefault="005175BE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Attendance</w:t>
      </w:r>
    </w:p>
    <w:p w14:paraId="7F3271DE" w14:textId="19EE40AC" w:rsidR="00F8470A" w:rsidRDefault="005175BE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Anecd</w:t>
      </w:r>
      <w:r w:rsidR="00E61CD7">
        <w:rPr>
          <w:rFonts w:cs="Arial"/>
        </w:rPr>
        <w:t>otal information (both positive and negative) that would assist in our decision</w:t>
      </w:r>
    </w:p>
    <w:p w14:paraId="6433BBD5" w14:textId="53A6FE03" w:rsidR="00E61CD7" w:rsidRDefault="00E61CD7" w:rsidP="00F8470A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An overall rating of the candidate from 1-10</w:t>
      </w:r>
    </w:p>
    <w:p w14:paraId="5A1F31FB" w14:textId="45B4794A" w:rsidR="00F8470A" w:rsidRDefault="00591E9A" w:rsidP="00591E9A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591E9A">
        <w:rPr>
          <w:rFonts w:cs="Arial"/>
        </w:rPr>
        <w:t>P</w:t>
      </w:r>
      <w:r w:rsidR="00F8470A" w:rsidRPr="00591E9A">
        <w:rPr>
          <w:rFonts w:cs="Arial"/>
        </w:rPr>
        <w:t xml:space="preserve">lease </w:t>
      </w:r>
      <w:r w:rsidR="00F8470A">
        <w:rPr>
          <w:rFonts w:cs="Arial"/>
        </w:rPr>
        <w:t xml:space="preserve">return </w:t>
      </w:r>
      <w:r w:rsidR="00E61CD7">
        <w:rPr>
          <w:rFonts w:cs="Arial"/>
        </w:rPr>
        <w:t xml:space="preserve">the teacher recommendation </w:t>
      </w:r>
      <w:r w:rsidR="00F8470A">
        <w:rPr>
          <w:rFonts w:cs="Arial"/>
        </w:rPr>
        <w:t xml:space="preserve">directly to the International </w:t>
      </w:r>
      <w:r>
        <w:rPr>
          <w:rFonts w:cs="Arial"/>
        </w:rPr>
        <w:t>Friendship</w:t>
      </w:r>
      <w:r w:rsidR="00292A2E">
        <w:rPr>
          <w:rFonts w:cs="Arial"/>
        </w:rPr>
        <w:t xml:space="preserve"> Advisors in our mailboxes </w:t>
      </w:r>
      <w:r w:rsidR="00F8470A">
        <w:rPr>
          <w:rFonts w:cs="Arial"/>
        </w:rPr>
        <w:t>or via email at:</w:t>
      </w:r>
    </w:p>
    <w:p w14:paraId="2946FB26" w14:textId="152DD0F9" w:rsidR="00F8470A" w:rsidRDefault="00F8470A" w:rsidP="00F8470A">
      <w:pPr>
        <w:widowControl w:val="0"/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t xml:space="preserve">Andrew Baker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hyperlink r:id="rId9" w:history="1">
        <w:r w:rsidRPr="00246923">
          <w:rPr>
            <w:rStyle w:val="Hyperlink"/>
            <w:rFonts w:cs="Arial"/>
          </w:rPr>
          <w:t>bakeraj@npenn.org</w:t>
        </w:r>
      </w:hyperlink>
    </w:p>
    <w:p w14:paraId="19B6AA1D" w14:textId="155E4957" w:rsidR="00F8470A" w:rsidRPr="00DC1C2B" w:rsidRDefault="00F8470A" w:rsidP="00F8470A">
      <w:pPr>
        <w:widowControl w:val="0"/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t xml:space="preserve">Judy </w:t>
      </w:r>
      <w:proofErr w:type="spellStart"/>
      <w:r>
        <w:rPr>
          <w:rFonts w:cs="Arial"/>
        </w:rPr>
        <w:t>McGuriman</w:t>
      </w:r>
      <w:proofErr w:type="spellEnd"/>
      <w:r>
        <w:rPr>
          <w:rFonts w:cs="Arial"/>
        </w:rPr>
        <w:tab/>
      </w:r>
      <w:r>
        <w:rPr>
          <w:rFonts w:cs="Arial"/>
        </w:rPr>
        <w:tab/>
      </w:r>
      <w:hyperlink r:id="rId10" w:history="1">
        <w:r w:rsidRPr="00246923">
          <w:rPr>
            <w:rStyle w:val="Hyperlink"/>
            <w:rFonts w:cs="Arial"/>
          </w:rPr>
          <w:t>mcgurij@npenn.org</w:t>
        </w:r>
      </w:hyperlink>
    </w:p>
    <w:p w14:paraId="5C390F1F" w14:textId="77777777" w:rsidR="00F8470A" w:rsidRDefault="00F8470A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1F9D9A38" w14:textId="77777777" w:rsidR="00F8470A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Name of student_________________________________________________ </w:t>
      </w:r>
    </w:p>
    <w:p w14:paraId="27FA2017" w14:textId="77777777" w:rsidR="00F8470A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 xml:space="preserve">Name of writer_________________________________________________ </w:t>
      </w:r>
    </w:p>
    <w:p w14:paraId="77B3C410" w14:textId="5A91CAAD" w:rsidR="00DC1C2B" w:rsidRPr="00DC1C2B" w:rsidRDefault="00DC1C2B" w:rsidP="00F8470A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Title of writer_______________________________</w:t>
      </w:r>
      <w:r w:rsidR="00591E9A">
        <w:rPr>
          <w:rFonts w:cs="Arial"/>
        </w:rPr>
        <w:t xml:space="preserve"> </w:t>
      </w:r>
      <w:r w:rsidRPr="00DC1C2B">
        <w:rPr>
          <w:rFonts w:cs="Arial"/>
        </w:rPr>
        <w:t>Date________________</w:t>
      </w:r>
    </w:p>
    <w:p w14:paraId="46759093" w14:textId="77777777" w:rsidR="00863DC5" w:rsidRDefault="00863DC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14060C2E" w14:textId="45526144" w:rsidR="00F8470A" w:rsidRDefault="00F8470A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046A3962" w14:textId="390325DD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48D0714B" w14:textId="77777777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470DF41D" w14:textId="77777777" w:rsidR="00F8470A" w:rsidRDefault="00F8470A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7382D7F" w14:textId="77777777" w:rsidR="00863DC5" w:rsidRPr="00DC1C2B" w:rsidRDefault="00863DC5" w:rsidP="00863DC5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989B9C" wp14:editId="62969892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0FD47" w14:textId="77777777" w:rsidR="00837A73" w:rsidRDefault="00837A73" w:rsidP="00863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32617758" w14:textId="77777777" w:rsidR="00837A73" w:rsidRPr="00F57AA6" w:rsidRDefault="00837A73" w:rsidP="00863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602C29AF" w14:textId="77777777" w:rsidR="00837A73" w:rsidRPr="00F57AA6" w:rsidRDefault="00837A73" w:rsidP="00863DC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989B9C" id="Text Box 259" o:spid="_x0000_s1033" type="#_x0000_t202" style="position:absolute;margin-left:189pt;margin-top:1.5pt;width:234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XJrwIAAK8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" filled="f" stroked="f">
                <v:textbox>
                  <w:txbxContent>
                    <w:p w14:paraId="60E0FD47" w14:textId="77777777" w:rsidR="00837A73" w:rsidRDefault="00837A73" w:rsidP="00863D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32617758" w14:textId="77777777" w:rsidR="00837A73" w:rsidRPr="00F57AA6" w:rsidRDefault="00837A73" w:rsidP="00863D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602C29AF" w14:textId="77777777" w:rsidR="00837A73" w:rsidRPr="00F57AA6" w:rsidRDefault="00837A73" w:rsidP="00863DC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4667FE44" wp14:editId="1E925FC1">
            <wp:extent cx="1943100" cy="1187451"/>
            <wp:effectExtent l="0" t="0" r="0" b="635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2FAA" w14:textId="77777777" w:rsidR="00863DC5" w:rsidRDefault="00863DC5" w:rsidP="00DC1C2B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3D97A372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FINANCIAL ARRANGEMENTS: SENDING A STUDENT </w:t>
      </w:r>
    </w:p>
    <w:p w14:paraId="54DEA5E0" w14:textId="77777777" w:rsidR="00776F48" w:rsidRDefault="00776F48" w:rsidP="00776F48">
      <w:pPr>
        <w:rPr>
          <w:rFonts w:eastAsia="Times New Roman" w:cs="Times New Roman"/>
        </w:rPr>
      </w:pPr>
    </w:p>
    <w:p w14:paraId="7C8E7131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Name of Student__________________________________________________________ Year Leaving_________________________ Year Returning______________________ </w:t>
      </w:r>
    </w:p>
    <w:p w14:paraId="2DD27944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</w:t>
      </w:r>
      <w:proofErr w:type="gramStart"/>
      <w:r>
        <w:rPr>
          <w:rFonts w:eastAsia="Times New Roman" w:cs="Times New Roman"/>
        </w:rPr>
        <w:t>following expenses will be paid by the North Penn International Friendship Committee</w:t>
      </w:r>
      <w:proofErr w:type="gramEnd"/>
      <w:r>
        <w:rPr>
          <w:rFonts w:eastAsia="Times New Roman" w:cs="Times New Roman"/>
        </w:rPr>
        <w:t xml:space="preserve">: </w:t>
      </w:r>
      <w:r>
        <w:rPr>
          <w:rFonts w:eastAsia="Times New Roman" w:cs="Times New Roman"/>
        </w:rPr>
        <w:tab/>
        <w:t xml:space="preserve">1. </w:t>
      </w:r>
      <w:proofErr w:type="gramStart"/>
      <w:r>
        <w:rPr>
          <w:rFonts w:eastAsia="Times New Roman" w:cs="Times New Roman"/>
        </w:rPr>
        <w:t>Round-trip transportation to and from hosting country.</w:t>
      </w:r>
      <w:proofErr w:type="gramEnd"/>
      <w:r>
        <w:rPr>
          <w:rFonts w:eastAsia="Times New Roman" w:cs="Times New Roman"/>
        </w:rPr>
        <w:t xml:space="preserve"> </w:t>
      </w:r>
    </w:p>
    <w:p w14:paraId="6C79E3E1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2. School-related trip(s) up to $750 total. </w:t>
      </w:r>
    </w:p>
    <w:p w14:paraId="355C6B05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3. Monthly stipend of $100 per month (total 10 months). </w:t>
      </w:r>
    </w:p>
    <w:p w14:paraId="6608BCFB" w14:textId="77777777" w:rsidR="00776F48" w:rsidRDefault="00776F48" w:rsidP="00776F48">
      <w:pPr>
        <w:rPr>
          <w:rFonts w:eastAsia="Times New Roman" w:cs="Times New Roman"/>
        </w:rPr>
      </w:pPr>
    </w:p>
    <w:p w14:paraId="7846E124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following expenses are the responsibilities of the student’s family: </w:t>
      </w:r>
    </w:p>
    <w:p w14:paraId="373A7448" w14:textId="77777777" w:rsidR="00E61CD7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1. All required insurances: </w:t>
      </w:r>
    </w:p>
    <w:p w14:paraId="1E35322F" w14:textId="77777777" w:rsidR="00E61CD7" w:rsidRDefault="00776F48" w:rsidP="00E61CD7">
      <w:pPr>
        <w:ind w:left="720" w:firstLine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a. Medical </w:t>
      </w:r>
    </w:p>
    <w:p w14:paraId="6D036D6F" w14:textId="77777777" w:rsidR="00E61CD7" w:rsidRDefault="00776F48" w:rsidP="00E61CD7">
      <w:pPr>
        <w:ind w:left="720" w:firstLine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b. Liability </w:t>
      </w:r>
    </w:p>
    <w:p w14:paraId="2BB3AC3B" w14:textId="7764B1BC" w:rsidR="00776F48" w:rsidRDefault="00776F48" w:rsidP="00E61CD7">
      <w:pPr>
        <w:ind w:left="144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c. Repatriation </w:t>
      </w:r>
    </w:p>
    <w:p w14:paraId="49E4B1EC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2. All costs associated with obtaining the required visa. </w:t>
      </w:r>
    </w:p>
    <w:p w14:paraId="25A69F9D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3. Non-school-related trip(s) and emergencies. </w:t>
      </w:r>
    </w:p>
    <w:p w14:paraId="6EC5B040" w14:textId="77777777" w:rsidR="00776F48" w:rsidRDefault="00776F48" w:rsidP="00776F48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4. Any travel expenses in the host country. </w:t>
      </w:r>
    </w:p>
    <w:p w14:paraId="08BC00B4" w14:textId="77777777" w:rsidR="00776F48" w:rsidRDefault="00776F48" w:rsidP="00776F48">
      <w:pPr>
        <w:rPr>
          <w:rFonts w:eastAsia="Times New Roman" w:cs="Times New Roman"/>
        </w:rPr>
      </w:pPr>
    </w:p>
    <w:p w14:paraId="62028838" w14:textId="686BF0CE" w:rsidR="00776F48" w:rsidRDefault="00776F48" w:rsidP="00776F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16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Student signature____________________________________ Date_____________ </w:t>
      </w:r>
    </w:p>
    <w:p w14:paraId="5618072C" w14:textId="1630C7C1" w:rsidR="00776F48" w:rsidRDefault="00776F48" w:rsidP="00776F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160"/>
        <w:rPr>
          <w:rFonts w:cs="Arial"/>
        </w:rPr>
      </w:pPr>
      <w:r w:rsidRPr="00776F48">
        <w:rPr>
          <w:rFonts w:cs="Arial"/>
        </w:rPr>
        <w:t>Parent/Guardian signature_____________________________ Date_____________</w:t>
      </w:r>
    </w:p>
    <w:p w14:paraId="72D7F5ED" w14:textId="77777777" w:rsidR="00776F48" w:rsidRPr="00C10239" w:rsidRDefault="00776F48" w:rsidP="00776F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160"/>
        <w:rPr>
          <w:rFonts w:cs="Arial"/>
        </w:rPr>
      </w:pPr>
      <w:r w:rsidRPr="00C10239">
        <w:rPr>
          <w:rFonts w:cs="Arial"/>
        </w:rPr>
        <w:t>Parent/Guardian signature________________________</w:t>
      </w:r>
      <w:r>
        <w:rPr>
          <w:rFonts w:cs="Arial"/>
        </w:rPr>
        <w:t>___</w:t>
      </w:r>
      <w:r w:rsidRPr="00C10239">
        <w:rPr>
          <w:rFonts w:cs="Arial"/>
        </w:rPr>
        <w:t>__ Date_____________</w:t>
      </w:r>
    </w:p>
    <w:p w14:paraId="3DB104E4" w14:textId="6452C337" w:rsidR="00863DC5" w:rsidRDefault="00863DC5" w:rsidP="00776F48">
      <w:pPr>
        <w:rPr>
          <w:rFonts w:cs="Arial"/>
          <w:b/>
          <w:bCs/>
        </w:rPr>
      </w:pPr>
    </w:p>
    <w:p w14:paraId="2619325B" w14:textId="77777777" w:rsidR="00591E9A" w:rsidRDefault="00591E9A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FAD88ED" w14:textId="77777777" w:rsidR="00591E9A" w:rsidRDefault="00591E9A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4B15651C" w14:textId="77777777" w:rsidR="00863DC5" w:rsidRDefault="00863DC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29A70D5" w14:textId="77777777" w:rsidR="00B526A2" w:rsidRDefault="00B526A2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100209CC" w14:textId="77777777" w:rsidR="00776F48" w:rsidRDefault="00776F48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393E8D5C" w14:textId="77777777" w:rsidR="00776F48" w:rsidRDefault="00776F48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FC1C961" w14:textId="5E58CBDD" w:rsidR="00776F48" w:rsidRDefault="00776F48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0F91CB95" w14:textId="5F053D2D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6708CA7A" w14:textId="6CCD8FF2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5182F8D" w14:textId="6FB06D24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5E57EC85" w14:textId="28EC18BB" w:rsidR="00E61CD7" w:rsidRDefault="001776BA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  <w:r w:rsidRPr="001776BA">
        <w:rPr>
          <w:rFonts w:cs="Arial"/>
          <w:b/>
          <w:bCs/>
          <w:noProof/>
        </w:rPr>
        <w:drawing>
          <wp:inline distT="0" distB="0" distL="0" distR="0" wp14:anchorId="402A394E" wp14:editId="3A15F70B">
            <wp:extent cx="5571577" cy="72115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08" cy="72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2EF8" w14:textId="74EAB9E8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6BEAF8CF" w14:textId="2CFC643B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699DEB7F" w14:textId="50C130A6" w:rsidR="00E61CD7" w:rsidRDefault="001776BA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  <w:r w:rsidRPr="001776BA">
        <w:rPr>
          <w:rFonts w:cs="Arial"/>
          <w:b/>
          <w:bCs/>
          <w:noProof/>
        </w:rPr>
        <w:drawing>
          <wp:inline distT="0" distB="0" distL="0" distR="0" wp14:anchorId="01AA20CA" wp14:editId="4570F507">
            <wp:extent cx="5880538" cy="761059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9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19" cy="76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6EFD" w14:textId="06F7F472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011BDBD7" w14:textId="05888189" w:rsidR="00E61CD7" w:rsidRPr="002E4125" w:rsidRDefault="00E61CD7" w:rsidP="00E61CD7">
      <w:pPr>
        <w:widowControl w:val="0"/>
        <w:autoSpaceDE w:val="0"/>
        <w:autoSpaceDN w:val="0"/>
        <w:adjustRightInd w:val="0"/>
        <w:spacing w:after="240"/>
        <w:rPr>
          <w:rFonts w:cs="Arial"/>
          <w:b/>
        </w:rPr>
      </w:pPr>
    </w:p>
    <w:p w14:paraId="24CD751D" w14:textId="798F28C0" w:rsidR="00E61CD7" w:rsidRPr="00DC1C2B" w:rsidRDefault="00E61CD7" w:rsidP="00E61CD7">
      <w:pPr>
        <w:widowControl w:val="0"/>
        <w:autoSpaceDE w:val="0"/>
        <w:autoSpaceDN w:val="0"/>
        <w:adjustRightInd w:val="0"/>
        <w:rPr>
          <w:rFonts w:cs="Arial"/>
        </w:rPr>
      </w:pPr>
    </w:p>
    <w:p w14:paraId="7912ACBD" w14:textId="77777777" w:rsidR="00E61CD7" w:rsidRPr="00DC1C2B" w:rsidRDefault="00E61CD7" w:rsidP="00E61CD7">
      <w:pPr>
        <w:widowControl w:val="0"/>
        <w:autoSpaceDE w:val="0"/>
        <w:autoSpaceDN w:val="0"/>
        <w:adjustRightInd w:val="0"/>
        <w:rPr>
          <w:rFonts w:cs="Arial"/>
        </w:rPr>
      </w:pPr>
    </w:p>
    <w:p w14:paraId="2C88E1A1" w14:textId="041B58D2" w:rsidR="00E61CD7" w:rsidRPr="00FB2F81" w:rsidRDefault="00E61CD7" w:rsidP="00E61CD7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bookmarkStart w:id="0" w:name="_GoBack"/>
      <w:bookmarkEnd w:id="0"/>
    </w:p>
    <w:p w14:paraId="03E62714" w14:textId="1020A095" w:rsidR="00E61CD7" w:rsidRDefault="00E61CD7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0ED4CB8D" w14:textId="77777777" w:rsidR="00863DC5" w:rsidRPr="00DC1C2B" w:rsidRDefault="00863DC5" w:rsidP="00863DC5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703BEA" wp14:editId="1CB760D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35390" w14:textId="77777777" w:rsidR="00837A73" w:rsidRDefault="00837A73" w:rsidP="00863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12399528" w14:textId="77777777" w:rsidR="00837A73" w:rsidRPr="00F57AA6" w:rsidRDefault="00837A73" w:rsidP="00863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461BCAD7" w14:textId="77777777" w:rsidR="00837A73" w:rsidRPr="00F57AA6" w:rsidRDefault="00837A73" w:rsidP="00863DC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703BEA" id="Text Box 263" o:spid="_x0000_s1035" type="#_x0000_t202" style="position:absolute;margin-left:189pt;margin-top:1.5pt;width:234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zwrwIAAK8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" filled="f" stroked="f">
                <v:textbox>
                  <w:txbxContent>
                    <w:p w14:paraId="3CD35390" w14:textId="77777777" w:rsidR="00837A73" w:rsidRDefault="00837A73" w:rsidP="00863D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12399528" w14:textId="77777777" w:rsidR="00837A73" w:rsidRPr="00F57AA6" w:rsidRDefault="00837A73" w:rsidP="00863D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461BCAD7" w14:textId="77777777" w:rsidR="00837A73" w:rsidRPr="00F57AA6" w:rsidRDefault="00837A73" w:rsidP="00863DC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4209FF7A" wp14:editId="149AC516">
            <wp:extent cx="1943100" cy="1187451"/>
            <wp:effectExtent l="0" t="0" r="0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94AD" w14:textId="77777777" w:rsidR="00863DC5" w:rsidRDefault="00863DC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30016A05" w14:textId="75E534E1" w:rsidR="00DC1C2B" w:rsidRPr="00DC1C2B" w:rsidRDefault="00DC1C2B" w:rsidP="00A05146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00DC1C2B">
        <w:rPr>
          <w:rFonts w:cs="Arial"/>
          <w:b/>
          <w:bCs/>
        </w:rPr>
        <w:t>CERTIFICATE OF INSURANCE</w:t>
      </w:r>
    </w:p>
    <w:p w14:paraId="414D0BFF" w14:textId="78264C5A" w:rsidR="00DC1C2B" w:rsidRDefault="00DC1C2B" w:rsidP="00A05146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00DC1C2B">
        <w:rPr>
          <w:rFonts w:cs="Arial"/>
        </w:rPr>
        <w:t>I, the parent of___________________________________________________________, a student in the North Penn International Friendship Program, have authorized emergency medical or surgical care and have arranged for health and accident insurance coverage for my son/daughter while abroad through_________________________________________ __</w:t>
      </w:r>
      <w:r w:rsidR="00977BF5">
        <w:rPr>
          <w:rFonts w:cs="Arial"/>
        </w:rPr>
        <w:t>_____________(name of c</w:t>
      </w:r>
      <w:r w:rsidRPr="00DC1C2B">
        <w:rPr>
          <w:rFonts w:cs="Arial"/>
        </w:rPr>
        <w:t>ompany). The policy number is _____________________ and the effe</w:t>
      </w:r>
      <w:r w:rsidR="00E61CD7">
        <w:rPr>
          <w:rFonts w:cs="Arial"/>
        </w:rPr>
        <w:t>ctive date is_________________</w:t>
      </w:r>
      <w:r w:rsidRPr="00DC1C2B">
        <w:rPr>
          <w:rFonts w:cs="Arial"/>
        </w:rPr>
        <w:t>_________________. The insurance coverage is issued under the name of__________________________________(parent).</w:t>
      </w:r>
    </w:p>
    <w:p w14:paraId="19E76410" w14:textId="21E8F260" w:rsidR="00B526A2" w:rsidRPr="00440D96" w:rsidRDefault="00440D96" w:rsidP="00A05146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  <w:b/>
        </w:rPr>
      </w:pPr>
      <w:r w:rsidRPr="00440D96">
        <w:rPr>
          <w:rFonts w:cs="Arial"/>
          <w:b/>
        </w:rPr>
        <w:t>I have attached a copy of the insurance card in evidence of this insurance.</w:t>
      </w:r>
    </w:p>
    <w:p w14:paraId="43D208BB" w14:textId="77777777" w:rsidR="00DC1C2B" w:rsidRPr="00DC1C2B" w:rsidRDefault="00DC1C2B" w:rsidP="00A05146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00DC1C2B">
        <w:rPr>
          <w:rFonts w:cs="Arial"/>
        </w:rPr>
        <w:t>Signed___________________________________________Date___________________</w:t>
      </w:r>
    </w:p>
    <w:p w14:paraId="6BA5D8A1" w14:textId="77777777" w:rsidR="00863DC5" w:rsidRDefault="00863DC5" w:rsidP="00DC1C2B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54748B81" w14:textId="77777777" w:rsidR="00863DC5" w:rsidRDefault="00863DC5" w:rsidP="00DC1C2B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1618A6D0" w14:textId="77777777" w:rsidR="00863DC5" w:rsidRDefault="00863DC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4AC42FF6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6370C542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784C6D75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71024B5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315CE954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5470107C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6A353E22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179D9D6F" w14:textId="77777777" w:rsidR="002E4125" w:rsidRDefault="002E4125" w:rsidP="00863DC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7C4D60DA" w14:textId="77777777" w:rsidR="00A05146" w:rsidRPr="00DC1C2B" w:rsidRDefault="00A05146" w:rsidP="00A0514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E9F102" wp14:editId="04CFA75B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675BD" w14:textId="77777777" w:rsidR="00837A73" w:rsidRDefault="00837A73" w:rsidP="00A051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433FA82E" w14:textId="77777777" w:rsidR="00837A73" w:rsidRPr="00F57AA6" w:rsidRDefault="00837A73" w:rsidP="00A051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7C23C25A" w14:textId="77777777" w:rsidR="00837A73" w:rsidRPr="00F57AA6" w:rsidRDefault="00837A73" w:rsidP="00A0514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E9F102" id="Text Box 514" o:spid="_x0000_s1036" type="#_x0000_t202" style="position:absolute;margin-left:189pt;margin-top:1.5pt;width:234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GNrg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" filled="f" stroked="f">
                <v:textbox>
                  <w:txbxContent>
                    <w:p w14:paraId="2BE675BD" w14:textId="77777777" w:rsidR="00837A73" w:rsidRDefault="00837A73" w:rsidP="00A051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433FA82E" w14:textId="77777777" w:rsidR="00837A73" w:rsidRPr="00F57AA6" w:rsidRDefault="00837A73" w:rsidP="00A051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7C23C25A" w14:textId="77777777" w:rsidR="00837A73" w:rsidRPr="00F57AA6" w:rsidRDefault="00837A73" w:rsidP="00A0514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2D54086E" wp14:editId="0BD42A8C">
            <wp:extent cx="1943100" cy="1187451"/>
            <wp:effectExtent l="0" t="0" r="0" b="635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78BE" w14:textId="3C273280" w:rsidR="00A05146" w:rsidRPr="00DC1C2B" w:rsidRDefault="00A05146" w:rsidP="00A05146">
      <w:pPr>
        <w:widowControl w:val="0"/>
        <w:autoSpaceDE w:val="0"/>
        <w:autoSpaceDN w:val="0"/>
        <w:adjustRightInd w:val="0"/>
        <w:rPr>
          <w:rFonts w:cs="Arial"/>
        </w:rPr>
      </w:pPr>
    </w:p>
    <w:p w14:paraId="11F5439E" w14:textId="77777777" w:rsidR="00A05146" w:rsidRDefault="00A05146" w:rsidP="00DC1C2B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030275CD" w14:textId="1DFC4672" w:rsidR="00A05146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  <w:b/>
          <w:bCs/>
        </w:rPr>
        <w:t>PHYSICIAN’S STATEMEN</w:t>
      </w:r>
      <w:r w:rsidR="00A05146">
        <w:rPr>
          <w:rFonts w:cs="Arial"/>
          <w:b/>
          <w:bCs/>
        </w:rPr>
        <w:t>T</w:t>
      </w:r>
    </w:p>
    <w:p w14:paraId="51E2F225" w14:textId="00A719AE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After examining____________________________________________________</w:t>
      </w:r>
      <w:r w:rsidR="00440D96">
        <w:rPr>
          <w:rFonts w:cs="Arial"/>
        </w:rPr>
        <w:t>__</w:t>
      </w:r>
      <w:r w:rsidRPr="00DC1C2B">
        <w:rPr>
          <w:rFonts w:cs="Arial"/>
        </w:rPr>
        <w:t>_____, I find his/her physical condition to be good. I see no obvious problems that will prohibit the student</w:t>
      </w:r>
      <w:r w:rsidR="00A05146">
        <w:rPr>
          <w:rFonts w:cs="Arial"/>
        </w:rPr>
        <w:t xml:space="preserve"> from living in another country</w:t>
      </w:r>
      <w:r w:rsidRPr="00DC1C2B">
        <w:rPr>
          <w:rFonts w:cs="Arial"/>
        </w:rPr>
        <w:t xml:space="preserve"> as an exchange student for a year. In my opinion he/she will be able to meet the emotional stress of adjusting to life in another country.</w:t>
      </w:r>
    </w:p>
    <w:p w14:paraId="0A705BE0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Name__________________________________________________________________ Date_________________________________</w:t>
      </w:r>
    </w:p>
    <w:p w14:paraId="13814492" w14:textId="6691C214" w:rsid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  <w:b/>
          <w:bCs/>
        </w:rPr>
        <w:t xml:space="preserve">REMARKS: </w:t>
      </w:r>
      <w:r w:rsidRPr="00DC1C2B">
        <w:rPr>
          <w:rFonts w:cs="Arial"/>
        </w:rPr>
        <w:t xml:space="preserve">Please note any chronic condition(s) </w:t>
      </w:r>
      <w:r w:rsidR="00A05146">
        <w:rPr>
          <w:rFonts w:cs="Arial"/>
        </w:rPr>
        <w:t>that the student has, any</w:t>
      </w:r>
      <w:r w:rsidRPr="00DC1C2B">
        <w:rPr>
          <w:rFonts w:cs="Arial"/>
        </w:rPr>
        <w:t xml:space="preserve"> </w:t>
      </w:r>
      <w:proofErr w:type="gramStart"/>
      <w:r w:rsidRPr="00DC1C2B">
        <w:rPr>
          <w:rFonts w:cs="Arial"/>
        </w:rPr>
        <w:t>medication which</w:t>
      </w:r>
      <w:proofErr w:type="gramEnd"/>
      <w:r w:rsidRPr="00DC1C2B">
        <w:rPr>
          <w:rFonts w:cs="Arial"/>
        </w:rPr>
        <w:t xml:space="preserve"> is taken on a continuing basis</w:t>
      </w:r>
      <w:r w:rsidR="00A05146">
        <w:rPr>
          <w:rFonts w:cs="Arial"/>
        </w:rPr>
        <w:t>,</w:t>
      </w:r>
      <w:r w:rsidRPr="00DC1C2B">
        <w:rPr>
          <w:rFonts w:cs="Arial"/>
        </w:rPr>
        <w:t xml:space="preserve"> and any allergies.</w:t>
      </w:r>
    </w:p>
    <w:p w14:paraId="64889FEB" w14:textId="34F2FA5E" w:rsidR="00A05146" w:rsidRPr="00A05146" w:rsidRDefault="00A05146" w:rsidP="00DC1C2B">
      <w:pPr>
        <w:widowControl w:val="0"/>
        <w:autoSpaceDE w:val="0"/>
        <w:autoSpaceDN w:val="0"/>
        <w:adjustRightInd w:val="0"/>
        <w:spacing w:after="240"/>
        <w:rPr>
          <w:rFonts w:cs="Arial"/>
          <w:i/>
        </w:rPr>
      </w:pPr>
      <w:r>
        <w:rPr>
          <w:rFonts w:cs="Arial"/>
          <w:i/>
        </w:rPr>
        <w:t>CONDITIONS</w:t>
      </w:r>
    </w:p>
    <w:p w14:paraId="692AFBB1" w14:textId="258C02EB" w:rsidR="00A05146" w:rsidRDefault="00A05146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_______________________________________________________________________ _</w:t>
      </w:r>
      <w:r w:rsidR="00E61CD7">
        <w:rPr>
          <w:rFonts w:cs="Arial"/>
        </w:rPr>
        <w:t>_______________________________</w:t>
      </w:r>
      <w:r>
        <w:rPr>
          <w:rFonts w:cs="Arial"/>
        </w:rPr>
        <w:t>_______________________________________ _</w:t>
      </w:r>
      <w:r w:rsidR="00E61CD7">
        <w:rPr>
          <w:rFonts w:cs="Arial"/>
        </w:rPr>
        <w:t>_______________________________</w:t>
      </w:r>
      <w:r>
        <w:rPr>
          <w:rFonts w:cs="Arial"/>
        </w:rPr>
        <w:t>_______________________________________</w:t>
      </w:r>
    </w:p>
    <w:p w14:paraId="3F2CF82D" w14:textId="77777777" w:rsidR="00E61CD7" w:rsidRDefault="00E61CD7" w:rsidP="00DC1C2B">
      <w:pPr>
        <w:widowControl w:val="0"/>
        <w:autoSpaceDE w:val="0"/>
        <w:autoSpaceDN w:val="0"/>
        <w:adjustRightInd w:val="0"/>
        <w:spacing w:after="240"/>
        <w:rPr>
          <w:rFonts w:cs="Arial"/>
          <w:i/>
        </w:rPr>
      </w:pPr>
      <w:r>
        <w:rPr>
          <w:rFonts w:cs="Arial"/>
          <w:i/>
        </w:rPr>
        <w:t>MEDICATION</w:t>
      </w:r>
    </w:p>
    <w:p w14:paraId="53A70123" w14:textId="77777777" w:rsidR="00E61CD7" w:rsidRDefault="00E61CD7" w:rsidP="00E61CD7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>_______________________________________________________________________ _______________________________________________________________________ _______________________________________________________________________</w:t>
      </w:r>
    </w:p>
    <w:p w14:paraId="6A88B48E" w14:textId="600A0180" w:rsidR="00A05146" w:rsidRDefault="00E61CD7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  <w:i/>
        </w:rPr>
        <w:t>ALLERGIES</w:t>
      </w:r>
    </w:p>
    <w:p w14:paraId="177D0BE6" w14:textId="77777777" w:rsidR="00E61CD7" w:rsidRDefault="00E61CD7" w:rsidP="00E61CD7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>
        <w:rPr>
          <w:rFonts w:cs="Arial"/>
        </w:rPr>
        <w:t xml:space="preserve">_______________________________________________________________________ _______________________________________________________________________ </w:t>
      </w:r>
      <w:r>
        <w:rPr>
          <w:rFonts w:cs="Arial"/>
        </w:rPr>
        <w:lastRenderedPageBreak/>
        <w:t>_______________________________________________________________________</w:t>
      </w:r>
    </w:p>
    <w:p w14:paraId="1983A8FB" w14:textId="77777777" w:rsidR="00A05146" w:rsidRDefault="00A05146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6AF66ADD" w14:textId="77777777" w:rsidR="00A05146" w:rsidRDefault="00A05146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34C3F7EF" w14:textId="7B16D47F" w:rsidR="00A05146" w:rsidRPr="00DC1C2B" w:rsidRDefault="00A05146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7ECE7F85" w14:textId="77777777" w:rsidR="00A05146" w:rsidRPr="00DC1C2B" w:rsidRDefault="00A05146" w:rsidP="00A0514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78984" wp14:editId="36C35F3A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2971800" cy="1143000"/>
                <wp:effectExtent l="0" t="0" r="0" b="0"/>
                <wp:wrapSquare wrapText="bothSides"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D6156" w14:textId="77777777" w:rsidR="00837A73" w:rsidRDefault="00837A73" w:rsidP="00A051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NORTH PENN INTERNATIONAL FRIENDSHIP EXCHANGE </w:t>
                            </w:r>
                          </w:p>
                          <w:p w14:paraId="524BF7AF" w14:textId="77777777" w:rsidR="00837A73" w:rsidRPr="00F57AA6" w:rsidRDefault="00837A73" w:rsidP="00A051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57AA6">
                              <w:rPr>
                                <w:rFonts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STUDENT APPLICATION</w:t>
                            </w:r>
                          </w:p>
                          <w:p w14:paraId="4769CD70" w14:textId="77777777" w:rsidR="00837A73" w:rsidRPr="00F57AA6" w:rsidRDefault="00837A73" w:rsidP="00A0514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D78984" id="Text Box 517" o:spid="_x0000_s1037" type="#_x0000_t202" style="position:absolute;margin-left:189pt;margin-top:1.5pt;width:234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QdrwIAALA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" filled="f" stroked="f">
                <v:textbox>
                  <w:txbxContent>
                    <w:p w14:paraId="4EBD6156" w14:textId="77777777" w:rsidR="00837A73" w:rsidRDefault="00837A73" w:rsidP="00A051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NORTH PENN INTERNATIONAL FRIENDSHIP EXCHANGE </w:t>
                      </w:r>
                    </w:p>
                    <w:p w14:paraId="524BF7AF" w14:textId="77777777" w:rsidR="00837A73" w:rsidRPr="00F57AA6" w:rsidRDefault="00837A73" w:rsidP="00A051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57AA6">
                        <w:rPr>
                          <w:rFonts w:cs="Arial"/>
                          <w:b/>
                          <w:i/>
                          <w:iCs/>
                          <w:sz w:val="28"/>
                          <w:szCs w:val="28"/>
                        </w:rPr>
                        <w:t>STUDENT APPLICATION</w:t>
                      </w:r>
                    </w:p>
                    <w:p w14:paraId="4769CD70" w14:textId="77777777" w:rsidR="00837A73" w:rsidRPr="00F57AA6" w:rsidRDefault="00837A73" w:rsidP="00A0514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0028F87C" wp14:editId="3ED15A4E">
            <wp:extent cx="1943100" cy="1187451"/>
            <wp:effectExtent l="0" t="0" r="0" b="635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4 at 8.37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0" cy="1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0109" w14:textId="4A7E9820" w:rsidR="00A05146" w:rsidRPr="00DC1C2B" w:rsidRDefault="00A05146" w:rsidP="00A05146">
      <w:pPr>
        <w:widowControl w:val="0"/>
        <w:autoSpaceDE w:val="0"/>
        <w:autoSpaceDN w:val="0"/>
        <w:adjustRightInd w:val="0"/>
        <w:rPr>
          <w:rFonts w:cs="Arial"/>
        </w:rPr>
      </w:pPr>
    </w:p>
    <w:p w14:paraId="3426C76D" w14:textId="77777777" w:rsidR="00A05146" w:rsidRDefault="00A05146" w:rsidP="00A05146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</w:rPr>
      </w:pPr>
    </w:p>
    <w:p w14:paraId="26DD0CA6" w14:textId="4714B4BA" w:rsidR="00DC1C2B" w:rsidRPr="00DC1C2B" w:rsidRDefault="00DC1C2B" w:rsidP="00A05146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  <w:b/>
          <w:bCs/>
        </w:rPr>
        <w:t>DENTIST’S STATEMENT</w:t>
      </w:r>
    </w:p>
    <w:p w14:paraId="093B0CDB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After examining__________________________________________________________, I find his/her dental condition to be good. I see no obvious problems that will prohibit the student from living in another country as an exchange student for a year.</w:t>
      </w:r>
    </w:p>
    <w:p w14:paraId="3968EB26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</w:rPr>
        <w:t>Name_____________________________________________________________ Date___________________________________</w:t>
      </w:r>
    </w:p>
    <w:p w14:paraId="0911F67C" w14:textId="77777777" w:rsidR="00DC1C2B" w:rsidRPr="00DC1C2B" w:rsidRDefault="00DC1C2B" w:rsidP="00DC1C2B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C1C2B">
        <w:rPr>
          <w:rFonts w:cs="Arial"/>
          <w:b/>
          <w:bCs/>
        </w:rPr>
        <w:t>REMARKS:</w:t>
      </w:r>
    </w:p>
    <w:p w14:paraId="1129B92F" w14:textId="77777777" w:rsidR="008674C1" w:rsidRPr="00DC1C2B" w:rsidRDefault="008674C1" w:rsidP="00DC1C2B">
      <w:pPr>
        <w:rPr>
          <w:rFonts w:cs="Arial"/>
        </w:rPr>
      </w:pPr>
    </w:p>
    <w:sectPr w:rsidR="008674C1" w:rsidRPr="00DC1C2B" w:rsidSect="00DC1C2B">
      <w:footerReference w:type="default" r:id="rId13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E142F" w14:textId="77777777" w:rsidR="00837A73" w:rsidRDefault="00837A73" w:rsidP="00904E67">
      <w:r>
        <w:separator/>
      </w:r>
    </w:p>
  </w:endnote>
  <w:endnote w:type="continuationSeparator" w:id="0">
    <w:p w14:paraId="524BEB15" w14:textId="77777777" w:rsidR="00837A73" w:rsidRDefault="00837A73" w:rsidP="0090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ABD331" w14:textId="646DDA7F" w:rsidR="00837A73" w:rsidRDefault="00837A73" w:rsidP="00904E67">
    <w:pPr>
      <w:pStyle w:val="Footer"/>
      <w:jc w:val="cen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3D0B9D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3D0B9D">
      <w:rPr>
        <w:rFonts w:ascii="Times New Roman" w:hAnsi="Times New Roman" w:cs="Times New Roman"/>
        <w:noProof/>
      </w:rPr>
      <w:t>12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C1E12" w14:textId="77777777" w:rsidR="00837A73" w:rsidRDefault="00837A73" w:rsidP="00904E67">
      <w:r>
        <w:separator/>
      </w:r>
    </w:p>
  </w:footnote>
  <w:footnote w:type="continuationSeparator" w:id="0">
    <w:p w14:paraId="0CFDB176" w14:textId="77777777" w:rsidR="00837A73" w:rsidRDefault="00837A73" w:rsidP="00904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0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DFA6241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CB69FE"/>
    <w:multiLevelType w:val="multilevel"/>
    <w:tmpl w:val="27962A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E5E12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4947FD"/>
    <w:multiLevelType w:val="hybridMultilevel"/>
    <w:tmpl w:val="27962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D65B7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E11B97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4E0B6E"/>
    <w:multiLevelType w:val="multilevel"/>
    <w:tmpl w:val="3780B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D43F2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EDC0BE8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5A4BAD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547F66"/>
    <w:multiLevelType w:val="hybridMultilevel"/>
    <w:tmpl w:val="96DE5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3127A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256FED"/>
    <w:multiLevelType w:val="hybridMultilevel"/>
    <w:tmpl w:val="A4FE38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53AB0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B8B0E65"/>
    <w:multiLevelType w:val="hybridMultilevel"/>
    <w:tmpl w:val="E8826CE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2DA627D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1E3BE9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12"/>
  </w:num>
  <w:num w:numId="8">
    <w:abstractNumId w:val="18"/>
  </w:num>
  <w:num w:numId="9">
    <w:abstractNumId w:val="13"/>
  </w:num>
  <w:num w:numId="10">
    <w:abstractNumId w:val="14"/>
  </w:num>
  <w:num w:numId="11">
    <w:abstractNumId w:val="19"/>
  </w:num>
  <w:num w:numId="12">
    <w:abstractNumId w:val="17"/>
  </w:num>
  <w:num w:numId="13">
    <w:abstractNumId w:val="11"/>
  </w:num>
  <w:num w:numId="14">
    <w:abstractNumId w:val="20"/>
  </w:num>
  <w:num w:numId="15">
    <w:abstractNumId w:val="16"/>
  </w:num>
  <w:num w:numId="16">
    <w:abstractNumId w:val="10"/>
  </w:num>
  <w:num w:numId="17">
    <w:abstractNumId w:val="7"/>
  </w:num>
  <w:num w:numId="18">
    <w:abstractNumId w:val="5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C2B"/>
    <w:rsid w:val="000B6AF1"/>
    <w:rsid w:val="000F3860"/>
    <w:rsid w:val="00116E1E"/>
    <w:rsid w:val="00161AAE"/>
    <w:rsid w:val="001776BA"/>
    <w:rsid w:val="00222993"/>
    <w:rsid w:val="00292A2E"/>
    <w:rsid w:val="002E4125"/>
    <w:rsid w:val="003133CA"/>
    <w:rsid w:val="003D0B9D"/>
    <w:rsid w:val="003E121F"/>
    <w:rsid w:val="003F06DE"/>
    <w:rsid w:val="00440D96"/>
    <w:rsid w:val="004549B0"/>
    <w:rsid w:val="004A13E4"/>
    <w:rsid w:val="005175BE"/>
    <w:rsid w:val="00591E9A"/>
    <w:rsid w:val="005A4F0D"/>
    <w:rsid w:val="006819E6"/>
    <w:rsid w:val="00685770"/>
    <w:rsid w:val="006F30C6"/>
    <w:rsid w:val="00755D28"/>
    <w:rsid w:val="00776F48"/>
    <w:rsid w:val="00827F56"/>
    <w:rsid w:val="00837A73"/>
    <w:rsid w:val="00863DC5"/>
    <w:rsid w:val="008674C1"/>
    <w:rsid w:val="008A37E8"/>
    <w:rsid w:val="008D42A4"/>
    <w:rsid w:val="008E592E"/>
    <w:rsid w:val="00904E67"/>
    <w:rsid w:val="009663D0"/>
    <w:rsid w:val="00977BF5"/>
    <w:rsid w:val="00A05146"/>
    <w:rsid w:val="00A53986"/>
    <w:rsid w:val="00B2350B"/>
    <w:rsid w:val="00B526A2"/>
    <w:rsid w:val="00C10239"/>
    <w:rsid w:val="00C15E45"/>
    <w:rsid w:val="00C55FC2"/>
    <w:rsid w:val="00D12C83"/>
    <w:rsid w:val="00D73114"/>
    <w:rsid w:val="00DC1C2B"/>
    <w:rsid w:val="00E31C86"/>
    <w:rsid w:val="00E61CD7"/>
    <w:rsid w:val="00E8234B"/>
    <w:rsid w:val="00F27FC7"/>
    <w:rsid w:val="00F4176E"/>
    <w:rsid w:val="00F57AA6"/>
    <w:rsid w:val="00F70108"/>
    <w:rsid w:val="00F8470A"/>
    <w:rsid w:val="00F871FF"/>
    <w:rsid w:val="00FB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BBE9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37E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C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C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4E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E67"/>
  </w:style>
  <w:style w:type="paragraph" w:styleId="Footer">
    <w:name w:val="footer"/>
    <w:basedOn w:val="Normal"/>
    <w:link w:val="FooterChar"/>
    <w:uiPriority w:val="99"/>
    <w:unhideWhenUsed/>
    <w:rsid w:val="00904E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E67"/>
  </w:style>
  <w:style w:type="paragraph" w:styleId="ListParagraph">
    <w:name w:val="List Paragraph"/>
    <w:basedOn w:val="Normal"/>
    <w:uiPriority w:val="34"/>
    <w:qFormat/>
    <w:rsid w:val="00904E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70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A37E8"/>
    <w:rPr>
      <w:rFonts w:ascii="Times" w:hAnsi="Times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37E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C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C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4E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E67"/>
  </w:style>
  <w:style w:type="paragraph" w:styleId="Footer">
    <w:name w:val="footer"/>
    <w:basedOn w:val="Normal"/>
    <w:link w:val="FooterChar"/>
    <w:uiPriority w:val="99"/>
    <w:unhideWhenUsed/>
    <w:rsid w:val="00904E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E67"/>
  </w:style>
  <w:style w:type="paragraph" w:styleId="ListParagraph">
    <w:name w:val="List Paragraph"/>
    <w:basedOn w:val="Normal"/>
    <w:uiPriority w:val="34"/>
    <w:qFormat/>
    <w:rsid w:val="00904E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70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A37E8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bakeraj@npenn.org" TargetMode="External"/><Relationship Id="rId10" Type="http://schemas.openxmlformats.org/officeDocument/2006/relationships/hyperlink" Target="mailto:mcgurij@npen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1951</Words>
  <Characters>11121</Characters>
  <Application>Microsoft Macintosh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Pennsylvania</Company>
  <LinksUpToDate>false</LinksUpToDate>
  <CharactersWithSpaces>13046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Baker</dc:creator>
  <cp:keywords/>
  <dc:description/>
  <cp:lastModifiedBy>Ted Knauss</cp:lastModifiedBy>
  <cp:revision>3</cp:revision>
  <cp:lastPrinted>2017-01-07T15:30:00Z</cp:lastPrinted>
  <dcterms:created xsi:type="dcterms:W3CDTF">2017-01-07T15:33:00Z</dcterms:created>
  <dcterms:modified xsi:type="dcterms:W3CDTF">2017-01-07T15:37:00Z</dcterms:modified>
</cp:coreProperties>
</file>